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396E7" w14:textId="284F521B" w:rsidR="00F53C55" w:rsidRDefault="007C357B" w:rsidP="00F41FA0">
      <w:pPr>
        <w:pStyle w:val="Title"/>
        <w:rPr>
          <w:spacing w:val="2"/>
        </w:rPr>
      </w:pPr>
      <w:proofErr w:type="gramStart"/>
      <w:r w:rsidRPr="00992F90">
        <w:t>Supplementary</w:t>
      </w:r>
      <w:r w:rsidRPr="00992F90">
        <w:rPr>
          <w:spacing w:val="-10"/>
        </w:rPr>
        <w:t xml:space="preserve"> </w:t>
      </w:r>
      <w:r w:rsidRPr="00992F90">
        <w:t>materials 5</w:t>
      </w:r>
      <w:r w:rsidRPr="00992F90">
        <w:rPr>
          <w:spacing w:val="2"/>
        </w:rPr>
        <w:t xml:space="preserve"> </w:t>
      </w:r>
      <w:r w:rsidR="0098051D">
        <w:rPr>
          <w:spacing w:val="2"/>
        </w:rPr>
        <w:t xml:space="preserve">- </w:t>
      </w:r>
      <w:r w:rsidR="0098051D" w:rsidRPr="0098051D">
        <w:rPr>
          <w:spacing w:val="2"/>
        </w:rPr>
        <w:t>Capra</w:t>
      </w:r>
      <w:r w:rsidR="0098051D" w:rsidRPr="0098051D">
        <w:rPr>
          <w:i/>
          <w:spacing w:val="2"/>
        </w:rPr>
        <w:t xml:space="preserve"> et al.</w:t>
      </w:r>
      <w:proofErr w:type="gramEnd"/>
      <w:r w:rsidR="0098051D">
        <w:rPr>
          <w:spacing w:val="2"/>
        </w:rPr>
        <w:t xml:space="preserve"> </w:t>
      </w:r>
    </w:p>
    <w:p w14:paraId="2BBE91E8" w14:textId="77777777" w:rsidR="00F53C55" w:rsidRDefault="00F53C55" w:rsidP="00F41FA0">
      <w:pPr>
        <w:jc w:val="center"/>
        <w:rPr>
          <w:spacing w:val="2"/>
        </w:rPr>
      </w:pPr>
    </w:p>
    <w:p w14:paraId="3311B56C" w14:textId="44B29F1E" w:rsidR="007C357B" w:rsidRPr="00992F90" w:rsidRDefault="007C357B" w:rsidP="00F41FA0">
      <w:pPr>
        <w:jc w:val="center"/>
        <w:rPr>
          <w:i/>
        </w:rPr>
      </w:pPr>
      <w:r w:rsidRPr="00992F90">
        <w:rPr>
          <w:i/>
        </w:rPr>
        <w:t xml:space="preserve">Exploring the production of lithic instruments at Mahal </w:t>
      </w:r>
      <w:proofErr w:type="spellStart"/>
      <w:r w:rsidRPr="00992F90">
        <w:rPr>
          <w:i/>
        </w:rPr>
        <w:t>Teglinos</w:t>
      </w:r>
      <w:proofErr w:type="spellEnd"/>
      <w:r w:rsidRPr="00992F90">
        <w:rPr>
          <w:i/>
        </w:rPr>
        <w:t xml:space="preserve"> (Eastern Sudan): </w:t>
      </w:r>
      <w:r w:rsidR="00F53C55">
        <w:rPr>
          <w:i/>
        </w:rPr>
        <w:t xml:space="preserve">an </w:t>
      </w:r>
      <w:r w:rsidRPr="00992F90">
        <w:rPr>
          <w:i/>
        </w:rPr>
        <w:t xml:space="preserve">experimental approach for the </w:t>
      </w:r>
      <w:proofErr w:type="spellStart"/>
      <w:r w:rsidRPr="00992F90">
        <w:rPr>
          <w:i/>
        </w:rPr>
        <w:t>characterisation</w:t>
      </w:r>
      <w:proofErr w:type="spellEnd"/>
      <w:r w:rsidRPr="00992F90">
        <w:rPr>
          <w:i/>
        </w:rPr>
        <w:t xml:space="preserve"> of residues, macro and micro traces derived from </w:t>
      </w:r>
      <w:r w:rsidR="00F53C55">
        <w:rPr>
          <w:i/>
        </w:rPr>
        <w:t xml:space="preserve">the </w:t>
      </w:r>
      <w:r w:rsidRPr="00992F90">
        <w:rPr>
          <w:i/>
        </w:rPr>
        <w:t xml:space="preserve">knapping on anvil technique of quartz, quartzite and </w:t>
      </w:r>
      <w:proofErr w:type="spellStart"/>
      <w:r w:rsidRPr="00992F90">
        <w:rPr>
          <w:i/>
        </w:rPr>
        <w:t>chert</w:t>
      </w:r>
      <w:proofErr w:type="spellEnd"/>
      <w:r w:rsidRPr="00992F90">
        <w:rPr>
          <w:i/>
        </w:rPr>
        <w:t xml:space="preserve"> pebbles and cobbles.</w:t>
      </w:r>
    </w:p>
    <w:p w14:paraId="4969B984" w14:textId="77777777" w:rsidR="007C357B" w:rsidRPr="00992F90" w:rsidRDefault="007C357B" w:rsidP="00F41FA0"/>
    <w:p w14:paraId="1200CCD8" w14:textId="027D9037" w:rsidR="0098051D" w:rsidRDefault="0098051D" w:rsidP="00F41FA0">
      <w:pPr>
        <w:jc w:val="center"/>
        <w:rPr>
          <w:b/>
          <w:lang w:eastAsia="en-GB"/>
        </w:rPr>
      </w:pPr>
      <w:r w:rsidRPr="0098051D">
        <w:rPr>
          <w:b/>
          <w:lang w:eastAsia="en-GB"/>
        </w:rPr>
        <w:t>Experimental materials - Attributes and technical macro traces of blanks</w:t>
      </w:r>
    </w:p>
    <w:p w14:paraId="261235EB" w14:textId="77777777" w:rsidR="00C811F1" w:rsidRPr="00992F90" w:rsidRDefault="00C811F1" w:rsidP="00F41FA0">
      <w:pPr>
        <w:jc w:val="center"/>
      </w:pPr>
    </w:p>
    <w:p w14:paraId="03E4C92A" w14:textId="7A0DF3DA" w:rsidR="000225EA" w:rsidRPr="00992F90" w:rsidRDefault="006F7AA0" w:rsidP="00F41FA0">
      <w:pPr>
        <w:jc w:val="center"/>
      </w:pPr>
      <w:r>
        <w:rPr>
          <w:noProof/>
          <w:lang w:eastAsia="en-GB"/>
        </w:rPr>
        <w:drawing>
          <wp:inline distT="0" distB="0" distL="0" distR="0" wp14:anchorId="0450F240" wp14:editId="77E8390C">
            <wp:extent cx="5760720" cy="6019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materials 5 -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3A46" w14:textId="77777777" w:rsidR="000225EA" w:rsidRPr="001E2D0E" w:rsidRDefault="000225EA" w:rsidP="00F41FA0">
      <w:pPr>
        <w:pStyle w:val="Caption"/>
      </w:pPr>
      <w:proofErr w:type="gramStart"/>
      <w:r w:rsidRPr="001E2D0E">
        <w:t>Figure 1.</w:t>
      </w:r>
      <w:proofErr w:type="gramEnd"/>
      <w:r w:rsidR="00AB580A" w:rsidRPr="001E2D0E">
        <w:t xml:space="preserve"> Examples of experimental </w:t>
      </w:r>
      <w:proofErr w:type="spellStart"/>
      <w:r w:rsidR="00AB580A" w:rsidRPr="001E2D0E">
        <w:t>chert</w:t>
      </w:r>
      <w:proofErr w:type="spellEnd"/>
      <w:r w:rsidR="00AB580A" w:rsidRPr="001E2D0E">
        <w:t xml:space="preserve"> (</w:t>
      </w:r>
      <w:proofErr w:type="gramStart"/>
      <w:r w:rsidR="00AB580A" w:rsidRPr="001E2D0E">
        <w:t>a &amp;</w:t>
      </w:r>
      <w:proofErr w:type="gramEnd"/>
      <w:r w:rsidR="00AB580A" w:rsidRPr="001E2D0E">
        <w:t xml:space="preserve"> b), quartzite (c-e) and quartz (f &amp; g) bipolar axial (b-g) and non-axial (a) orange segments. Red dots indicate the butt, whereas the blue dots indicate the counter-butt.</w:t>
      </w:r>
    </w:p>
    <w:p w14:paraId="0489B01B" w14:textId="1BC3A3C8" w:rsidR="000225EA" w:rsidRDefault="000225EA" w:rsidP="00F41FA0"/>
    <w:p w14:paraId="3B6EF318" w14:textId="6B7A76DC" w:rsidR="0037549C" w:rsidRPr="00992F90" w:rsidRDefault="006F7AA0" w:rsidP="00F41FA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2EC0B2" wp14:editId="31E8DF24">
            <wp:extent cx="5760720" cy="806653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materials 5 -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B4E8" w14:textId="77777777" w:rsidR="00F11662" w:rsidRPr="001E2D0E" w:rsidRDefault="000225EA" w:rsidP="00F41FA0">
      <w:pPr>
        <w:pStyle w:val="Caption"/>
      </w:pPr>
      <w:r w:rsidRPr="001E2D0E">
        <w:t>Figure 2.</w:t>
      </w:r>
      <w:r w:rsidR="00F11662" w:rsidRPr="001E2D0E">
        <w:t xml:space="preserve"> Examples of experimental </w:t>
      </w:r>
      <w:proofErr w:type="spellStart"/>
      <w:r w:rsidR="00F11662" w:rsidRPr="001E2D0E">
        <w:t>chert</w:t>
      </w:r>
      <w:proofErr w:type="spellEnd"/>
      <w:r w:rsidR="00F11662" w:rsidRPr="001E2D0E">
        <w:t xml:space="preserve"> (a-c) and quartzite (d &amp; e) “lemon slice” flakes. Red dots indicate the butt, whereas the blue dots indicate the counter-butt.</w:t>
      </w:r>
    </w:p>
    <w:p w14:paraId="182131B4" w14:textId="77777777" w:rsidR="00905CFB" w:rsidRPr="00992F90" w:rsidRDefault="00905CFB" w:rsidP="00F41FA0">
      <w:pPr>
        <w:rPr>
          <w:sz w:val="20"/>
          <w:szCs w:val="20"/>
        </w:rPr>
      </w:pPr>
    </w:p>
    <w:p w14:paraId="2B0246E3" w14:textId="4737150B" w:rsidR="002642F0" w:rsidRPr="00992F90" w:rsidRDefault="0037549C" w:rsidP="00F41FA0">
      <w:pPr>
        <w:jc w:val="center"/>
        <w:rPr>
          <w:color w:val="000000"/>
          <w:lang w:eastAsia="en-GB"/>
        </w:rPr>
      </w:pPr>
      <w:r>
        <w:rPr>
          <w:noProof/>
          <w:color w:val="000000"/>
          <w:lang w:eastAsia="en-GB"/>
        </w:rPr>
        <w:lastRenderedPageBreak/>
        <w:drawing>
          <wp:inline distT="0" distB="0" distL="0" distR="0" wp14:anchorId="272F2B07" wp14:editId="28259407">
            <wp:extent cx="5760720" cy="748741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materials 5 - Figure 5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E617" w14:textId="37A65DFD" w:rsidR="001E2D0E" w:rsidRDefault="002642F0" w:rsidP="00F41FA0">
      <w:pPr>
        <w:pStyle w:val="Caption"/>
      </w:pPr>
      <w:r w:rsidRPr="00992F90">
        <w:t>F</w:t>
      </w:r>
      <w:r w:rsidR="001E2D0E">
        <w:t>igure 3</w:t>
      </w:r>
      <w:r w:rsidRPr="00992F90">
        <w:t xml:space="preserve">. Macro traces located on the ventral distal part of </w:t>
      </w:r>
      <w:proofErr w:type="spellStart"/>
      <w:r w:rsidRPr="00992F90">
        <w:t>chert</w:t>
      </w:r>
      <w:proofErr w:type="spellEnd"/>
      <w:r w:rsidRPr="00992F90">
        <w:t xml:space="preserve"> (a, b, e, f &amp; h) quartz (c-d) and quartzite (f &amp; </w:t>
      </w:r>
      <w:proofErr w:type="spellStart"/>
      <w:r w:rsidRPr="00992F90">
        <w:t>i</w:t>
      </w:r>
      <w:proofErr w:type="spellEnd"/>
      <w:r w:rsidRPr="00992F90">
        <w:t>) blanks: a</w:t>
      </w:r>
      <w:r w:rsidR="003D70CB" w:rsidRPr="00992F90">
        <w:t xml:space="preserve">) </w:t>
      </w:r>
      <w:proofErr w:type="spellStart"/>
      <w:r w:rsidR="003D70CB" w:rsidRPr="00992F90">
        <w:t>Hertzian</w:t>
      </w:r>
      <w:proofErr w:type="spellEnd"/>
      <w:r w:rsidR="003D70CB" w:rsidRPr="00992F90">
        <w:t xml:space="preserve"> cone of a prominent bulb of percussion; b &amp; </w:t>
      </w:r>
      <w:r w:rsidR="00905CFB" w:rsidRPr="00992F90">
        <w:t>c</w:t>
      </w:r>
      <w:r w:rsidRPr="00992F90">
        <w:t xml:space="preserve">) </w:t>
      </w:r>
      <w:r w:rsidR="00905CFB" w:rsidRPr="00992F90">
        <w:t>different types of crushing</w:t>
      </w:r>
      <w:r w:rsidRPr="00992F90">
        <w:t xml:space="preserve">; </w:t>
      </w:r>
      <w:r w:rsidR="00905CFB" w:rsidRPr="00992F90">
        <w:t xml:space="preserve">d) blunting; e-f) different types of macro scar; </w:t>
      </w:r>
      <w:r w:rsidR="00110B5C">
        <w:t xml:space="preserve">g &amp; </w:t>
      </w:r>
      <w:r w:rsidR="00905CFB" w:rsidRPr="00992F90">
        <w:t xml:space="preserve">h) overlapping macro and micro scars and </w:t>
      </w:r>
      <w:proofErr w:type="spellStart"/>
      <w:r w:rsidR="00905CFB" w:rsidRPr="00992F90">
        <w:t>i</w:t>
      </w:r>
      <w:proofErr w:type="spellEnd"/>
      <w:r w:rsidR="00905CFB" w:rsidRPr="00992F90">
        <w:t xml:space="preserve">) double shearing. White </w:t>
      </w:r>
      <w:r w:rsidR="004E2D43">
        <w:t xml:space="preserve">arrows </w:t>
      </w:r>
      <w:r w:rsidR="00905CFB" w:rsidRPr="00992F90">
        <w:t>indicate the impact points and the associated technical traces, while the</w:t>
      </w:r>
      <w:r w:rsidR="004E2D43">
        <w:t xml:space="preserve"> green arrows indicate </w:t>
      </w:r>
      <w:r w:rsidR="00905CFB" w:rsidRPr="00992F90">
        <w:t>macro scars when they are associated with micro scar</w:t>
      </w:r>
      <w:r w:rsidR="00BF3399" w:rsidRPr="00992F90">
        <w:t>s.</w:t>
      </w:r>
    </w:p>
    <w:p w14:paraId="1DDD48DA" w14:textId="77777777" w:rsidR="00A43060" w:rsidRDefault="00A43060" w:rsidP="00F41FA0">
      <w:pPr>
        <w:rPr>
          <w:sz w:val="20"/>
          <w:szCs w:val="20"/>
        </w:rPr>
      </w:pPr>
    </w:p>
    <w:p w14:paraId="2DEBC0DE" w14:textId="77777777" w:rsidR="008A33D2" w:rsidRDefault="008A33D2" w:rsidP="00F41FA0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CA12B30" w14:textId="7BEF7F18" w:rsidR="002A5948" w:rsidRPr="00992F90" w:rsidRDefault="002A5948" w:rsidP="00F41FA0">
      <w:pPr>
        <w:pStyle w:val="TableCaption"/>
      </w:pPr>
      <w:proofErr w:type="gramStart"/>
      <w:r w:rsidRPr="00992F90">
        <w:lastRenderedPageBreak/>
        <w:t>Supplementary Table 1.</w:t>
      </w:r>
      <w:proofErr w:type="gramEnd"/>
      <w:r w:rsidRPr="00992F90">
        <w:t xml:space="preserve"> </w:t>
      </w:r>
      <w:proofErr w:type="gramStart"/>
      <w:r w:rsidRPr="00992F90">
        <w:t xml:space="preserve">Knapped products and their morphologies across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  <w:proofErr w:type="gramEnd"/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1621"/>
        <w:gridCol w:w="766"/>
        <w:gridCol w:w="889"/>
        <w:gridCol w:w="1121"/>
        <w:gridCol w:w="718"/>
        <w:gridCol w:w="601"/>
      </w:tblGrid>
      <w:tr w:rsidR="00C071F6" w:rsidRPr="00992F90" w14:paraId="613DC29E" w14:textId="77777777" w:rsidTr="004039B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295CAD3" w14:textId="2792EDD3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Blanks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3CE1A2" w14:textId="1CEA3ABA" w:rsidR="00C071F6" w:rsidRPr="00992F90" w:rsidRDefault="00A80ACA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Morphology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1A8D479" w14:textId="7777777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4EC10E0" w14:textId="7777777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F50695F" w14:textId="7777777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AE72F0F" w14:textId="7777777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055294" w14:textId="7777777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C071F6" w:rsidRPr="00992F90" w14:paraId="3C48B4B5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1C77A343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BF0E11" w14:textId="188F50E8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08B7C04" w14:textId="2E07AAB9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217721" w14:textId="7E99241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8E3E003" w14:textId="540AFA52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15C7AD" w14:textId="443205D0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9A29F7" w14:textId="19A483A7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16.2</w:t>
            </w:r>
          </w:p>
        </w:tc>
      </w:tr>
      <w:tr w:rsidR="00C071F6" w:rsidRPr="00992F90" w14:paraId="56103248" w14:textId="77777777" w:rsidTr="004039BC">
        <w:tc>
          <w:tcPr>
            <w:tcW w:w="0" w:type="auto"/>
          </w:tcPr>
          <w:p w14:paraId="739841A5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31B4204" w14:textId="4D1F922C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Rectangular</w:t>
            </w:r>
          </w:p>
        </w:tc>
        <w:tc>
          <w:tcPr>
            <w:tcW w:w="0" w:type="auto"/>
          </w:tcPr>
          <w:p w14:paraId="37C05CA9" w14:textId="772D498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69AF84A0" w14:textId="7B237B8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0D7FE809" w14:textId="36EE9DA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7EF5690C" w14:textId="4E15D73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27CBF203" w14:textId="575B6047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1.9</w:t>
            </w:r>
          </w:p>
        </w:tc>
      </w:tr>
      <w:tr w:rsidR="00C071F6" w:rsidRPr="00992F90" w14:paraId="5BCA1687" w14:textId="77777777" w:rsidTr="004039BC">
        <w:tc>
          <w:tcPr>
            <w:tcW w:w="0" w:type="auto"/>
          </w:tcPr>
          <w:p w14:paraId="40D478A4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224F16A" w14:textId="4F377D2C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Sub-square</w:t>
            </w:r>
          </w:p>
        </w:tc>
        <w:tc>
          <w:tcPr>
            <w:tcW w:w="0" w:type="auto"/>
          </w:tcPr>
          <w:p w14:paraId="4E4E2E13" w14:textId="1F69D2F3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284A5C15" w14:textId="1B4755D8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7BB488D" w14:textId="1AB50AED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6DB2887" w14:textId="2E70D634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14:paraId="50AEC50B" w14:textId="67896FFD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3.9</w:t>
            </w:r>
          </w:p>
        </w:tc>
      </w:tr>
      <w:tr w:rsidR="00C071F6" w:rsidRPr="00992F90" w14:paraId="6EBA264A" w14:textId="77777777" w:rsidTr="004039BC">
        <w:tc>
          <w:tcPr>
            <w:tcW w:w="0" w:type="auto"/>
          </w:tcPr>
          <w:p w14:paraId="72CF2995" w14:textId="1CEE12A2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Flakes (n = 181)</w:t>
            </w:r>
          </w:p>
        </w:tc>
        <w:tc>
          <w:tcPr>
            <w:tcW w:w="0" w:type="auto"/>
          </w:tcPr>
          <w:p w14:paraId="107B3297" w14:textId="1EC9DD00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Sub-ovate</w:t>
            </w:r>
          </w:p>
        </w:tc>
        <w:tc>
          <w:tcPr>
            <w:tcW w:w="0" w:type="auto"/>
          </w:tcPr>
          <w:p w14:paraId="61508F43" w14:textId="744D02A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6A94F752" w14:textId="0C1B3A5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6FE0F9E6" w14:textId="6E5D4B36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24DFE916" w14:textId="39D653E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3CFDC6A3" w14:textId="1E9A21D7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3.1</w:t>
            </w:r>
          </w:p>
        </w:tc>
      </w:tr>
      <w:tr w:rsidR="00C071F6" w:rsidRPr="00992F90" w14:paraId="55CBDEDC" w14:textId="77777777" w:rsidTr="004039BC">
        <w:tc>
          <w:tcPr>
            <w:tcW w:w="0" w:type="auto"/>
          </w:tcPr>
          <w:p w14:paraId="765BE53B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E760E7B" w14:textId="412FFE93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Ovate</w:t>
            </w:r>
          </w:p>
        </w:tc>
        <w:tc>
          <w:tcPr>
            <w:tcW w:w="0" w:type="auto"/>
          </w:tcPr>
          <w:p w14:paraId="52165CE0" w14:textId="496C4186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3EF5CF32" w14:textId="0B9A392F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771A987D" w14:textId="3690732D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5258DFC1" w14:textId="5E9F5A8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368CE221" w14:textId="1A110249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0.4</w:t>
            </w:r>
          </w:p>
        </w:tc>
      </w:tr>
      <w:tr w:rsidR="00C071F6" w:rsidRPr="00992F90" w14:paraId="3E3F0600" w14:textId="77777777" w:rsidTr="004039BC">
        <w:tc>
          <w:tcPr>
            <w:tcW w:w="0" w:type="auto"/>
          </w:tcPr>
          <w:p w14:paraId="2CBE53F6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CA7D3B8" w14:textId="6946225E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Sub-circular</w:t>
            </w:r>
          </w:p>
        </w:tc>
        <w:tc>
          <w:tcPr>
            <w:tcW w:w="0" w:type="auto"/>
          </w:tcPr>
          <w:p w14:paraId="6D71FB07" w14:textId="591A7EA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8B83CCB" w14:textId="19BC2AF8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5F011E52" w14:textId="09FF1458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48F5232E" w14:textId="22614E2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F536B0E" w14:textId="19916172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0.8</w:t>
            </w:r>
          </w:p>
        </w:tc>
      </w:tr>
      <w:tr w:rsidR="00C071F6" w:rsidRPr="00992F90" w14:paraId="7D64F9E2" w14:textId="77777777" w:rsidTr="004039BC">
        <w:tc>
          <w:tcPr>
            <w:tcW w:w="0" w:type="auto"/>
          </w:tcPr>
          <w:p w14:paraId="12D6090A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82592B5" w14:textId="42A16F9A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Sub-triangular</w:t>
            </w:r>
          </w:p>
        </w:tc>
        <w:tc>
          <w:tcPr>
            <w:tcW w:w="0" w:type="auto"/>
          </w:tcPr>
          <w:p w14:paraId="147A0DF0" w14:textId="39CE7C22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29755E0C" w14:textId="62C92C0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16A5AC22" w14:textId="5AAA203E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6CC9498C" w14:textId="4BA3CA5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01177EB8" w14:textId="79540B5B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3.1</w:t>
            </w:r>
          </w:p>
        </w:tc>
      </w:tr>
      <w:tr w:rsidR="00C071F6" w:rsidRPr="00992F90" w14:paraId="6827F1E3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25D35747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7C80DB1" w14:textId="46433FA9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C22368" w14:textId="6878D53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2D51A09" w14:textId="7E48C9A2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548929" w14:textId="69C67A2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A1EC515" w14:textId="6596EB1C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7BA9A6" w14:textId="2844A410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40.5</w:t>
            </w:r>
          </w:p>
        </w:tc>
      </w:tr>
      <w:tr w:rsidR="00C071F6" w:rsidRPr="00992F90" w14:paraId="1D3C7332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5F776E39" w14:textId="744D9B54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Flake fragments (n = 13)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3CC7BF8" w14:textId="31665D3F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BC84DA" w14:textId="496C572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9417C09" w14:textId="352CB18E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401AC6" w14:textId="5560DAF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64FC591" w14:textId="70DD2F60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5B28E4" w14:textId="6C56B2FB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3.1</w:t>
            </w:r>
          </w:p>
        </w:tc>
      </w:tr>
      <w:tr w:rsidR="00C071F6" w:rsidRPr="00992F90" w14:paraId="2A991CEC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331BF9C4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499B4F" w14:textId="3E787590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D80E00" w14:textId="5C57F3B1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9DE9D9" w14:textId="0EA46FC7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520E720" w14:textId="7FBC2B7C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A4F806F" w14:textId="706F757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FEDE0A" w14:textId="551D37BA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1.9</w:t>
            </w:r>
          </w:p>
        </w:tc>
      </w:tr>
      <w:tr w:rsidR="00C071F6" w:rsidRPr="00992F90" w14:paraId="386C75A4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4EF743CE" w14:textId="088E57C5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F106E8" w14:textId="6DB1C707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A2E0A6" w14:textId="7EFAB00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912F93" w14:textId="7240976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ADAEA34" w14:textId="32FCF23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579187" w14:textId="2CE4A01D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76AA34" w14:textId="5CEFADD0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3.1</w:t>
            </w:r>
          </w:p>
        </w:tc>
      </w:tr>
      <w:tr w:rsidR="00C071F6" w:rsidRPr="00992F90" w14:paraId="11D70FBC" w14:textId="77777777" w:rsidTr="004039BC">
        <w:tc>
          <w:tcPr>
            <w:tcW w:w="0" w:type="auto"/>
          </w:tcPr>
          <w:p w14:paraId="2D1EC9CD" w14:textId="57C9D4DD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Orange segments (n = 15)</w:t>
            </w:r>
          </w:p>
        </w:tc>
        <w:tc>
          <w:tcPr>
            <w:tcW w:w="0" w:type="auto"/>
          </w:tcPr>
          <w:p w14:paraId="11307898" w14:textId="3437E064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Sub-ovate</w:t>
            </w:r>
          </w:p>
        </w:tc>
        <w:tc>
          <w:tcPr>
            <w:tcW w:w="0" w:type="auto"/>
          </w:tcPr>
          <w:p w14:paraId="0B8F1EC3" w14:textId="7AFD3FF8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C9BD385" w14:textId="2B6FCC4C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510E3D07" w14:textId="66FDA354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2A4819B9" w14:textId="59DF4F9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2B0FA26E" w14:textId="71EBFD32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0.8</w:t>
            </w:r>
          </w:p>
        </w:tc>
      </w:tr>
      <w:tr w:rsidR="00C071F6" w:rsidRPr="00992F90" w14:paraId="76894467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02835480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4D64A2" w14:textId="0D52410B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B1A3BD2" w14:textId="608C0E6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875D521" w14:textId="78120C7D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7E301F" w14:textId="67760DA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090CFF" w14:textId="36F6650F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4476AA" w14:textId="055D51F1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1.9</w:t>
            </w:r>
          </w:p>
        </w:tc>
      </w:tr>
      <w:tr w:rsidR="00C071F6" w:rsidRPr="00992F90" w14:paraId="78F2C71A" w14:textId="77777777" w:rsidTr="004039B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B120BF2" w14:textId="2795F114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Orange segment fragments (n = 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E610560" w14:textId="28EE055E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181222" w14:textId="38DE0989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7C8F85" w14:textId="2A667D34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69AD42E" w14:textId="163C827C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CCAD402" w14:textId="258FBC6E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342EC2" w14:textId="681D37E1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1.2</w:t>
            </w:r>
          </w:p>
        </w:tc>
      </w:tr>
      <w:tr w:rsidR="00C071F6" w:rsidRPr="00992F90" w14:paraId="40210A1A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14CD2FC0" w14:textId="0E906256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ADA39B" w14:textId="7E5D14A6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6A3665" w14:textId="392097D9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B5864D" w14:textId="326E39D2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5EE07FF" w14:textId="49AD0CE6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7B59B2E" w14:textId="0ED4A4B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D0EE982" w14:textId="43F5AED2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1.2</w:t>
            </w:r>
          </w:p>
        </w:tc>
      </w:tr>
      <w:tr w:rsidR="00C071F6" w:rsidRPr="00992F90" w14:paraId="43FFC72E" w14:textId="77777777" w:rsidTr="004039BC">
        <w:tc>
          <w:tcPr>
            <w:tcW w:w="0" w:type="auto"/>
          </w:tcPr>
          <w:p w14:paraId="4E8D543F" w14:textId="5419459F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“Lemon slice” flakes (n = 8)</w:t>
            </w:r>
          </w:p>
        </w:tc>
        <w:tc>
          <w:tcPr>
            <w:tcW w:w="0" w:type="auto"/>
          </w:tcPr>
          <w:p w14:paraId="1EE5D5B2" w14:textId="53EE2CC0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Sub-ovate</w:t>
            </w:r>
          </w:p>
        </w:tc>
        <w:tc>
          <w:tcPr>
            <w:tcW w:w="0" w:type="auto"/>
          </w:tcPr>
          <w:p w14:paraId="7243DB36" w14:textId="23F7EA5A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303DA6BF" w14:textId="6F762F0D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832B83D" w14:textId="5E4746D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5CD2E79B" w14:textId="0EBF5C5E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220C1148" w14:textId="43408056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0.8</w:t>
            </w:r>
          </w:p>
        </w:tc>
      </w:tr>
      <w:tr w:rsidR="00C071F6" w:rsidRPr="00992F90" w14:paraId="1C678519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46890940" w14:textId="77777777" w:rsidR="00C071F6" w:rsidRPr="00992F90" w:rsidRDefault="00C071F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34B86A" w14:textId="733792BF" w:rsidR="00C071F6" w:rsidRPr="00992F90" w:rsidRDefault="00C071F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937E06" w14:textId="78E6566F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56528B" w14:textId="378ED510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EA97855" w14:textId="7D90A0A6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7A4CE9" w14:textId="306FF857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E5868C" w14:textId="1C88391D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1.2</w:t>
            </w:r>
          </w:p>
        </w:tc>
      </w:tr>
      <w:tr w:rsidR="00C071F6" w:rsidRPr="00992F90" w14:paraId="4A42CF9B" w14:textId="77777777" w:rsidTr="004039B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69DA8F" w14:textId="76223692" w:rsidR="00C071F6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Blades (n = 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9F28EEB" w14:textId="2941A316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61A796" w14:textId="5296FB25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66F3A4" w14:textId="052D969B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29DC5BB" w14:textId="40F77BD2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9B740AA" w14:textId="7155F403" w:rsidR="00C071F6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38C0A3" w14:textId="3103C728" w:rsidR="00C071F6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2.7</w:t>
            </w:r>
          </w:p>
        </w:tc>
      </w:tr>
      <w:tr w:rsidR="00546373" w:rsidRPr="00992F90" w14:paraId="621D48AE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00235577" w14:textId="3FDA84D8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9255C6" w14:textId="6A1B9758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F178D5" w14:textId="097F174C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B53475" w14:textId="6BAD69FE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AAA455E" w14:textId="76C815A1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1341153" w14:textId="1DA78FF3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5895F63" w14:textId="78FC1727" w:rsidR="00546373" w:rsidRPr="00992F90" w:rsidRDefault="00577D5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5.4</w:t>
            </w:r>
          </w:p>
        </w:tc>
      </w:tr>
      <w:tr w:rsidR="00546373" w:rsidRPr="00992F90" w14:paraId="2AD9A4F2" w14:textId="77777777" w:rsidTr="004039BC">
        <w:tc>
          <w:tcPr>
            <w:tcW w:w="0" w:type="auto"/>
          </w:tcPr>
          <w:p w14:paraId="187A34BF" w14:textId="3D2718E7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proofErr w:type="spellStart"/>
            <w:r w:rsidRPr="00992F90">
              <w:rPr>
                <w:sz w:val="22"/>
                <w:szCs w:val="22"/>
              </w:rPr>
              <w:t>Bladelets</w:t>
            </w:r>
            <w:proofErr w:type="spellEnd"/>
            <w:r w:rsidRPr="00992F90">
              <w:rPr>
                <w:sz w:val="22"/>
                <w:szCs w:val="22"/>
              </w:rPr>
              <w:t xml:space="preserve"> (n = 20)</w:t>
            </w:r>
          </w:p>
        </w:tc>
        <w:tc>
          <w:tcPr>
            <w:tcW w:w="0" w:type="auto"/>
          </w:tcPr>
          <w:p w14:paraId="23464EB1" w14:textId="3F89FFDB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Rectangular</w:t>
            </w:r>
          </w:p>
        </w:tc>
        <w:tc>
          <w:tcPr>
            <w:tcW w:w="0" w:type="auto"/>
          </w:tcPr>
          <w:p w14:paraId="5B45A4D4" w14:textId="500A9CA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14:paraId="19D152A0" w14:textId="367C0CFA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E5B9666" w14:textId="7BF6648A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6AA58B76" w14:textId="404A2489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6BE427D9" w14:textId="1CB3F338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1.9</w:t>
            </w:r>
          </w:p>
        </w:tc>
      </w:tr>
      <w:tr w:rsidR="00546373" w:rsidRPr="00992F90" w14:paraId="2463421D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7A99AE27" w14:textId="77777777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BB10FD" w14:textId="2C295C3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787BFCF" w14:textId="42277CBE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D63274" w14:textId="7FE95DF6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5A6634" w14:textId="36C69783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0FBF77" w14:textId="7BAF3ADA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7312B9F" w14:textId="3E866171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0.4</w:t>
            </w:r>
          </w:p>
        </w:tc>
      </w:tr>
      <w:tr w:rsidR="00546373" w:rsidRPr="00992F90" w14:paraId="6A69095C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0EEC13BA" w14:textId="1FF325DE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proofErr w:type="spellStart"/>
            <w:r w:rsidRPr="00992F90">
              <w:rPr>
                <w:sz w:val="22"/>
                <w:szCs w:val="22"/>
              </w:rPr>
              <w:t>Bladelet</w:t>
            </w:r>
            <w:proofErr w:type="spellEnd"/>
            <w:r w:rsidRPr="00992F90">
              <w:rPr>
                <w:sz w:val="22"/>
                <w:szCs w:val="22"/>
              </w:rPr>
              <w:t xml:space="preserve"> fragments (n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BD7B19" w14:textId="729A3A8C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282E39" w14:textId="6B9E488F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8206C3" w14:textId="42844AAE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C4A60AD" w14:textId="50575C7F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C6B8DD0" w14:textId="0C71BB3A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52C2A8B" w14:textId="44550B6F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0.4</w:t>
            </w:r>
          </w:p>
        </w:tc>
      </w:tr>
      <w:tr w:rsidR="00546373" w:rsidRPr="00992F90" w14:paraId="25EC4AFD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5A98F9B8" w14:textId="77777777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9B0E5E1" w14:textId="21C4F696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Rectangular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26FC101" w14:textId="58B324F9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4C1C28" w14:textId="6831C72E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E0E760" w14:textId="631C50DF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19143B" w14:textId="022867A2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62A0AC7" w14:textId="0DA483EF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0.8</w:t>
            </w:r>
          </w:p>
        </w:tc>
      </w:tr>
      <w:tr w:rsidR="00546373" w:rsidRPr="00992F90" w14:paraId="007CC371" w14:textId="77777777" w:rsidTr="004039B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C59CCE" w14:textId="4D62715C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Chunks (n = 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1D5073" w14:textId="54A3AFD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DA3F570" w14:textId="32528991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0BA33B" w14:textId="23743DA5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81C43C" w14:textId="3D6D9EBC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51F54F" w14:textId="316F6A3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3CA46E" w14:textId="7B661CCC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2.3</w:t>
            </w:r>
          </w:p>
        </w:tc>
      </w:tr>
      <w:tr w:rsidR="00546373" w:rsidRPr="00992F90" w14:paraId="78E4F48E" w14:textId="77777777" w:rsidTr="004039BC">
        <w:tc>
          <w:tcPr>
            <w:tcW w:w="0" w:type="auto"/>
            <w:tcBorders>
              <w:top w:val="single" w:sz="4" w:space="0" w:color="auto"/>
            </w:tcBorders>
          </w:tcPr>
          <w:p w14:paraId="74313402" w14:textId="0828BD2C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Shatter (n = 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A531FB" w14:textId="562EC897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Sub-rectangular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27B2A66" w14:textId="5C4D2236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165816" w14:textId="1469B85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3DECFB" w14:textId="36D0919B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B91A5F" w14:textId="63BB9EFA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358967" w14:textId="176BA810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0.8</w:t>
            </w:r>
          </w:p>
        </w:tc>
      </w:tr>
      <w:tr w:rsidR="00546373" w:rsidRPr="00992F90" w14:paraId="4B8DD701" w14:textId="77777777" w:rsidTr="004039BC">
        <w:tc>
          <w:tcPr>
            <w:tcW w:w="0" w:type="auto"/>
            <w:tcBorders>
              <w:bottom w:val="single" w:sz="4" w:space="0" w:color="auto"/>
            </w:tcBorders>
          </w:tcPr>
          <w:p w14:paraId="662B4C9F" w14:textId="77777777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275E6F" w14:textId="1B32D52C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5E86AA" w14:textId="16265EF1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610664" w14:textId="5914F78D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3F13FA" w14:textId="7A6EB827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7EE3C28" w14:textId="049BB000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86984E" w14:textId="181B1B4C" w:rsidR="00546373" w:rsidRPr="00992F90" w:rsidRDefault="00A80AC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0.4</w:t>
            </w:r>
          </w:p>
        </w:tc>
      </w:tr>
      <w:tr w:rsidR="00546373" w:rsidRPr="00992F90" w14:paraId="32C16070" w14:textId="77777777" w:rsidTr="004039B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3CDE250" w14:textId="77777777" w:rsidR="00546373" w:rsidRPr="00992F90" w:rsidRDefault="00546373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8EC319" w14:textId="2D9D3A2F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DF893E" w14:textId="5270A71F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A116C6" w14:textId="77777777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DF3582A" w14:textId="08F28E63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B89F981" w14:textId="77777777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35B730" w14:textId="77777777" w:rsidR="00546373" w:rsidRPr="00992F90" w:rsidRDefault="0054637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597FB7C" w14:textId="77777777" w:rsidR="002A5948" w:rsidRPr="00992F90" w:rsidRDefault="002A5948" w:rsidP="00F41FA0"/>
    <w:p w14:paraId="6F5FFAB5" w14:textId="6C4D8986" w:rsidR="00597EAC" w:rsidRPr="00992F90" w:rsidRDefault="00597EA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8"/>
        </w:rPr>
        <w:t xml:space="preserve"> </w:t>
      </w:r>
      <w:r w:rsidRPr="00992F90">
        <w:t>2.</w:t>
      </w:r>
      <w:r w:rsidRPr="00992F90">
        <w:rPr>
          <w:spacing w:val="-3"/>
        </w:rPr>
        <w:t xml:space="preserve"> </w:t>
      </w:r>
      <w:r w:rsidRPr="00992F90">
        <w:t>Presence</w:t>
      </w:r>
      <w:r w:rsidRPr="00992F90">
        <w:rPr>
          <w:spacing w:val="-8"/>
        </w:rPr>
        <w:t xml:space="preserve"> </w:t>
      </w:r>
      <w:r w:rsidRPr="00992F90">
        <w:t>of</w:t>
      </w:r>
      <w:r w:rsidRPr="00992F90">
        <w:rPr>
          <w:spacing w:val="-9"/>
        </w:rPr>
        <w:t xml:space="preserve"> </w:t>
      </w:r>
      <w:r w:rsidRPr="00992F90">
        <w:t>cortex</w:t>
      </w:r>
      <w:r w:rsidRPr="00992F90">
        <w:rPr>
          <w:spacing w:val="-4"/>
        </w:rPr>
        <w:t xml:space="preserve"> </w:t>
      </w:r>
      <w:r w:rsidRPr="00992F90">
        <w:t>on</w:t>
      </w:r>
      <w:r w:rsidRPr="00992F90">
        <w:rPr>
          <w:spacing w:val="-1"/>
        </w:rPr>
        <w:t xml:space="preserve"> </w:t>
      </w:r>
      <w:r w:rsidRPr="00992F90">
        <w:t>core</w:t>
      </w:r>
      <w:r w:rsidRPr="00992F90">
        <w:rPr>
          <w:spacing w:val="-7"/>
        </w:rPr>
        <w:t xml:space="preserve"> </w:t>
      </w:r>
      <w:r w:rsidR="00501CEB" w:rsidRPr="00992F90">
        <w:t>butts</w:t>
      </w:r>
      <w:r w:rsidRPr="00992F90">
        <w:rPr>
          <w:spacing w:val="-10"/>
        </w:rPr>
        <w:t xml:space="preserve"> </w:t>
      </w:r>
      <w:r w:rsidRPr="00992F90">
        <w:t>across</w:t>
      </w:r>
      <w:r w:rsidRPr="00992F90">
        <w:rPr>
          <w:spacing w:val="-6"/>
        </w:rPr>
        <w:t xml:space="preserve">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999"/>
        <w:gridCol w:w="1360"/>
        <w:gridCol w:w="1121"/>
        <w:gridCol w:w="835"/>
        <w:gridCol w:w="823"/>
      </w:tblGrid>
      <w:tr w:rsidR="00597EAC" w:rsidRPr="00992F90" w14:paraId="2DDAAF44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5021D602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3D1BE61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7255DDC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3295588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3C33E9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443F35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3159592D" w14:textId="77777777" w:rsidTr="00B21878">
        <w:tc>
          <w:tcPr>
            <w:tcW w:w="4501" w:type="dxa"/>
            <w:tcBorders>
              <w:top w:val="single" w:sz="4" w:space="0" w:color="auto"/>
            </w:tcBorders>
          </w:tcPr>
          <w:p w14:paraId="39827DB3" w14:textId="34B2719A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597EAC" w:rsidRPr="00992F90">
              <w:rPr>
                <w:sz w:val="22"/>
                <w:szCs w:val="22"/>
              </w:rPr>
              <w:t>Cortical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5E1D0621" w14:textId="7C71C1F5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34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1A81127B" w14:textId="6CE3B805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35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64AEC123" w14:textId="30CC0E1E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1F344E5C" w14:textId="428E6A4D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105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34AECF74" w14:textId="1848E59B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42</w:t>
            </w:r>
          </w:p>
        </w:tc>
      </w:tr>
      <w:tr w:rsidR="00597EAC" w:rsidRPr="00992F90" w14:paraId="60807C93" w14:textId="77777777" w:rsidTr="00B21878">
        <w:tc>
          <w:tcPr>
            <w:tcW w:w="4501" w:type="dxa"/>
          </w:tcPr>
          <w:p w14:paraId="4BBEEA7D" w14:textId="500EC9EE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597EAC" w:rsidRPr="00992F90">
              <w:rPr>
                <w:sz w:val="22"/>
                <w:szCs w:val="22"/>
              </w:rPr>
              <w:t>Semi-cortical</w:t>
            </w:r>
          </w:p>
        </w:tc>
        <w:tc>
          <w:tcPr>
            <w:tcW w:w="999" w:type="dxa"/>
          </w:tcPr>
          <w:p w14:paraId="7636A0C3" w14:textId="2ED1CB37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1360" w:type="dxa"/>
          </w:tcPr>
          <w:p w14:paraId="28C25380" w14:textId="5F216A48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420A1650" w14:textId="6BD0FD4E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</w:tcPr>
          <w:p w14:paraId="1806D97A" w14:textId="50D77174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26</w:t>
            </w:r>
          </w:p>
        </w:tc>
        <w:tc>
          <w:tcPr>
            <w:tcW w:w="823" w:type="dxa"/>
          </w:tcPr>
          <w:p w14:paraId="59D1CBB3" w14:textId="095C9A93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  <w:r w:rsidR="007042CC" w:rsidRPr="00992F90">
              <w:rPr>
                <w:b/>
                <w:sz w:val="22"/>
                <w:szCs w:val="22"/>
              </w:rPr>
              <w:t>.4</w:t>
            </w:r>
          </w:p>
        </w:tc>
      </w:tr>
      <w:tr w:rsidR="00501CEB" w:rsidRPr="00992F90" w14:paraId="007FC359" w14:textId="77777777" w:rsidTr="00B21878">
        <w:tc>
          <w:tcPr>
            <w:tcW w:w="4501" w:type="dxa"/>
          </w:tcPr>
          <w:p w14:paraId="1B012EE4" w14:textId="590CC138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501CEB" w:rsidRPr="00992F90">
              <w:rPr>
                <w:sz w:val="22"/>
                <w:szCs w:val="22"/>
              </w:rPr>
              <w:t>Non-cortical</w:t>
            </w:r>
          </w:p>
        </w:tc>
        <w:tc>
          <w:tcPr>
            <w:tcW w:w="999" w:type="dxa"/>
          </w:tcPr>
          <w:p w14:paraId="177095CE" w14:textId="7C1964A9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84</w:t>
            </w:r>
          </w:p>
        </w:tc>
        <w:tc>
          <w:tcPr>
            <w:tcW w:w="1360" w:type="dxa"/>
          </w:tcPr>
          <w:p w14:paraId="552FC36C" w14:textId="6C983E55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</w:t>
            </w:r>
          </w:p>
        </w:tc>
        <w:tc>
          <w:tcPr>
            <w:tcW w:w="1121" w:type="dxa"/>
          </w:tcPr>
          <w:p w14:paraId="2468D9EE" w14:textId="4EFCD8C7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35" w:type="dxa"/>
          </w:tcPr>
          <w:p w14:paraId="657D552D" w14:textId="031371F4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116</w:t>
            </w:r>
          </w:p>
        </w:tc>
        <w:tc>
          <w:tcPr>
            <w:tcW w:w="823" w:type="dxa"/>
          </w:tcPr>
          <w:p w14:paraId="143997C3" w14:textId="76A14817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46.4</w:t>
            </w:r>
          </w:p>
        </w:tc>
      </w:tr>
      <w:tr w:rsidR="00501CEB" w:rsidRPr="00992F90" w14:paraId="456A2A78" w14:textId="77777777" w:rsidTr="00B21878">
        <w:tc>
          <w:tcPr>
            <w:tcW w:w="4501" w:type="dxa"/>
          </w:tcPr>
          <w:p w14:paraId="3C37F87B" w14:textId="162328DA" w:rsidR="00501CEB" w:rsidRPr="00992F90" w:rsidRDefault="007D5DEC" w:rsidP="00F41FA0">
            <w:pPr>
              <w:pStyle w:val="BodyText"/>
              <w:tabs>
                <w:tab w:val="center" w:pos="2143"/>
                <w:tab w:val="left" w:pos="3256"/>
              </w:tabs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831C98">
              <w:rPr>
                <w:sz w:val="22"/>
                <w:szCs w:val="22"/>
              </w:rPr>
              <w:t>Indeterminate</w:t>
            </w:r>
          </w:p>
        </w:tc>
        <w:tc>
          <w:tcPr>
            <w:tcW w:w="999" w:type="dxa"/>
          </w:tcPr>
          <w:p w14:paraId="4A4461CC" w14:textId="2E54F0F0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360" w:type="dxa"/>
          </w:tcPr>
          <w:p w14:paraId="3C68A427" w14:textId="0BAC03CD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56E4C3B" w14:textId="27B616EA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436F21AA" w14:textId="3416F75F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196B535F" w14:textId="1823503E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01CEB" w:rsidRPr="00992F90" w14:paraId="0827C33F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4EC17F6" w14:textId="77777777" w:rsidR="00501CEB" w:rsidRPr="00992F90" w:rsidRDefault="00501CEB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405FEE17" w14:textId="1BC664CF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3B3DCB43" w14:textId="5EB9A36D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CAB9A30" w14:textId="5517195B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E46FCE6" w14:textId="68D6134E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460FF1D" w14:textId="77777777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879F4D7" w14:textId="77777777" w:rsidR="00597EAC" w:rsidRPr="00992F90" w:rsidRDefault="00597EAC" w:rsidP="00F41FA0">
      <w:pPr>
        <w:pStyle w:val="BodyText"/>
        <w:rPr>
          <w:spacing w:val="-2"/>
          <w:sz w:val="22"/>
          <w:szCs w:val="22"/>
        </w:rPr>
      </w:pPr>
    </w:p>
    <w:p w14:paraId="5DA3957B" w14:textId="453A902F" w:rsidR="00597EAC" w:rsidRPr="00992F90" w:rsidRDefault="00597EA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7"/>
        </w:rPr>
        <w:t xml:space="preserve"> </w:t>
      </w:r>
      <w:r w:rsidRPr="00992F90">
        <w:t>3.</w:t>
      </w:r>
      <w:r w:rsidRPr="00992F90">
        <w:rPr>
          <w:spacing w:val="-6"/>
        </w:rPr>
        <w:t xml:space="preserve"> </w:t>
      </w:r>
      <w:proofErr w:type="gramStart"/>
      <w:r w:rsidRPr="00992F90">
        <w:t>Core</w:t>
      </w:r>
      <w:r w:rsidRPr="00992F90">
        <w:rPr>
          <w:spacing w:val="-7"/>
        </w:rPr>
        <w:t xml:space="preserve"> </w:t>
      </w:r>
      <w:r w:rsidR="00501CEB" w:rsidRPr="00992F90">
        <w:t>butt</w:t>
      </w:r>
      <w:r w:rsidRPr="00992F90">
        <w:rPr>
          <w:spacing w:val="-2"/>
        </w:rPr>
        <w:t xml:space="preserve"> </w:t>
      </w:r>
      <w:r w:rsidRPr="00992F90">
        <w:t>categories</w:t>
      </w:r>
      <w:r w:rsidRPr="00992F90">
        <w:rPr>
          <w:spacing w:val="-10"/>
        </w:rPr>
        <w:t xml:space="preserve"> </w:t>
      </w:r>
      <w:r w:rsidRPr="00992F90">
        <w:t>across</w:t>
      </w:r>
      <w:r w:rsidRPr="00992F90">
        <w:rPr>
          <w:spacing w:val="-5"/>
        </w:rPr>
        <w:t xml:space="preserve">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999"/>
        <w:gridCol w:w="1360"/>
        <w:gridCol w:w="1121"/>
        <w:gridCol w:w="835"/>
        <w:gridCol w:w="823"/>
      </w:tblGrid>
      <w:tr w:rsidR="00597EAC" w:rsidRPr="00992F90" w14:paraId="0D2118AD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67AA6AB8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0FCD094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47E9F356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528FE75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0B6D50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1163CA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651FB8C9" w14:textId="77777777" w:rsidTr="00B21878">
        <w:tc>
          <w:tcPr>
            <w:tcW w:w="4501" w:type="dxa"/>
            <w:tcBorders>
              <w:top w:val="single" w:sz="4" w:space="0" w:color="auto"/>
            </w:tcBorders>
          </w:tcPr>
          <w:p w14:paraId="49BC680F" w14:textId="6D23E590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7042CC" w:rsidRPr="00992F90">
              <w:rPr>
                <w:sz w:val="22"/>
                <w:szCs w:val="22"/>
              </w:rPr>
              <w:t>Plain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5BF0DEAA" w14:textId="4FBA32BB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39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429B0A15" w14:textId="5915F502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  <w:r w:rsidR="00501CEB"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50DE97CD" w14:textId="3AD2FFDA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32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06727AF4" w14:textId="77E278F5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105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70E39032" w14:textId="7A0C2D6E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42</w:t>
            </w:r>
          </w:p>
        </w:tc>
      </w:tr>
      <w:tr w:rsidR="00597EAC" w:rsidRPr="00992F90" w14:paraId="3FF9A39F" w14:textId="77777777" w:rsidTr="00B21878">
        <w:tc>
          <w:tcPr>
            <w:tcW w:w="4501" w:type="dxa"/>
          </w:tcPr>
          <w:p w14:paraId="0D00E325" w14:textId="6E976329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597EAC" w:rsidRPr="00992F90">
              <w:rPr>
                <w:sz w:val="22"/>
                <w:szCs w:val="22"/>
              </w:rPr>
              <w:t>Linear</w:t>
            </w:r>
          </w:p>
        </w:tc>
        <w:tc>
          <w:tcPr>
            <w:tcW w:w="999" w:type="dxa"/>
          </w:tcPr>
          <w:p w14:paraId="7616BA09" w14:textId="6863E0A9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50</w:t>
            </w:r>
          </w:p>
        </w:tc>
        <w:tc>
          <w:tcPr>
            <w:tcW w:w="1360" w:type="dxa"/>
          </w:tcPr>
          <w:p w14:paraId="60EBE2EE" w14:textId="59324EBD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1121" w:type="dxa"/>
          </w:tcPr>
          <w:p w14:paraId="546DA172" w14:textId="7425C8B9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835" w:type="dxa"/>
          </w:tcPr>
          <w:p w14:paraId="0CD77C37" w14:textId="2D1A0A47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77</w:t>
            </w:r>
          </w:p>
        </w:tc>
        <w:tc>
          <w:tcPr>
            <w:tcW w:w="823" w:type="dxa"/>
          </w:tcPr>
          <w:p w14:paraId="41C50FBD" w14:textId="365E9C02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30</w:t>
            </w:r>
            <w:r w:rsidR="007042CC" w:rsidRPr="00992F90">
              <w:rPr>
                <w:b/>
                <w:sz w:val="22"/>
                <w:szCs w:val="22"/>
              </w:rPr>
              <w:t>.8</w:t>
            </w:r>
          </w:p>
        </w:tc>
      </w:tr>
      <w:tr w:rsidR="00501CEB" w:rsidRPr="00992F90" w14:paraId="0B3C57D9" w14:textId="77777777" w:rsidTr="00B21878">
        <w:tc>
          <w:tcPr>
            <w:tcW w:w="4501" w:type="dxa"/>
          </w:tcPr>
          <w:p w14:paraId="3C125A35" w14:textId="219EDBEF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proofErr w:type="spellStart"/>
            <w:r w:rsidR="00501CEB" w:rsidRPr="00992F90">
              <w:rPr>
                <w:sz w:val="22"/>
                <w:szCs w:val="22"/>
              </w:rPr>
              <w:t>Punctiform</w:t>
            </w:r>
            <w:proofErr w:type="spellEnd"/>
          </w:p>
        </w:tc>
        <w:tc>
          <w:tcPr>
            <w:tcW w:w="999" w:type="dxa"/>
          </w:tcPr>
          <w:p w14:paraId="271B6A53" w14:textId="7797CF81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24</w:t>
            </w:r>
          </w:p>
        </w:tc>
        <w:tc>
          <w:tcPr>
            <w:tcW w:w="1360" w:type="dxa"/>
          </w:tcPr>
          <w:p w14:paraId="61CAC3D3" w14:textId="7A038C63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3AC74F0B" w14:textId="4FD2CBCB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835" w:type="dxa"/>
          </w:tcPr>
          <w:p w14:paraId="0B30273A" w14:textId="05EA543A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40</w:t>
            </w:r>
          </w:p>
        </w:tc>
        <w:tc>
          <w:tcPr>
            <w:tcW w:w="823" w:type="dxa"/>
          </w:tcPr>
          <w:p w14:paraId="515D8175" w14:textId="557CAFAA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16</w:t>
            </w:r>
          </w:p>
        </w:tc>
      </w:tr>
      <w:tr w:rsidR="00597EAC" w:rsidRPr="00992F90" w14:paraId="0200E9AE" w14:textId="77777777" w:rsidTr="00B21878">
        <w:tc>
          <w:tcPr>
            <w:tcW w:w="4501" w:type="dxa"/>
          </w:tcPr>
          <w:p w14:paraId="6706DC0F" w14:textId="7E8A4023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7042CC" w:rsidRPr="00992F90">
              <w:rPr>
                <w:sz w:val="22"/>
                <w:szCs w:val="22"/>
              </w:rPr>
              <w:t>Winged</w:t>
            </w:r>
          </w:p>
        </w:tc>
        <w:tc>
          <w:tcPr>
            <w:tcW w:w="999" w:type="dxa"/>
          </w:tcPr>
          <w:p w14:paraId="0D35085D" w14:textId="63198FC0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1360" w:type="dxa"/>
          </w:tcPr>
          <w:p w14:paraId="468E9441" w14:textId="7E3219A1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6DA4B7E" w14:textId="29AA46F2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5F8EFE5B" w14:textId="72A79308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</w:t>
            </w:r>
          </w:p>
        </w:tc>
        <w:tc>
          <w:tcPr>
            <w:tcW w:w="823" w:type="dxa"/>
          </w:tcPr>
          <w:p w14:paraId="0BC0E43F" w14:textId="050963DD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5.6</w:t>
            </w:r>
          </w:p>
        </w:tc>
      </w:tr>
      <w:tr w:rsidR="00597EAC" w:rsidRPr="00992F90" w14:paraId="5F0B2163" w14:textId="77777777" w:rsidTr="00B21878">
        <w:tc>
          <w:tcPr>
            <w:tcW w:w="4501" w:type="dxa"/>
          </w:tcPr>
          <w:p w14:paraId="781172CD" w14:textId="2A71A7AB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220A82" w:rsidRPr="00992F90">
              <w:rPr>
                <w:sz w:val="22"/>
                <w:szCs w:val="22"/>
              </w:rPr>
              <w:t>C</w:t>
            </w:r>
            <w:r w:rsidR="00597EAC" w:rsidRPr="00992F90">
              <w:rPr>
                <w:sz w:val="22"/>
                <w:szCs w:val="22"/>
              </w:rPr>
              <w:t>ollapsed</w:t>
            </w:r>
          </w:p>
        </w:tc>
        <w:tc>
          <w:tcPr>
            <w:tcW w:w="999" w:type="dxa"/>
          </w:tcPr>
          <w:p w14:paraId="506E2453" w14:textId="05BFB9B0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1360" w:type="dxa"/>
          </w:tcPr>
          <w:p w14:paraId="2C746CA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097A119A" w14:textId="6CEA9A11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2B01F1E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04A8E94F" w14:textId="04E94DEF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4.4</w:t>
            </w:r>
          </w:p>
        </w:tc>
      </w:tr>
      <w:tr w:rsidR="00501CEB" w:rsidRPr="00992F90" w14:paraId="4B08802C" w14:textId="77777777" w:rsidTr="00B21878">
        <w:tc>
          <w:tcPr>
            <w:tcW w:w="4501" w:type="dxa"/>
          </w:tcPr>
          <w:p w14:paraId="1547EC00" w14:textId="26519008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831C98">
              <w:rPr>
                <w:sz w:val="22"/>
                <w:szCs w:val="22"/>
              </w:rPr>
              <w:t>Broken</w:t>
            </w:r>
          </w:p>
        </w:tc>
        <w:tc>
          <w:tcPr>
            <w:tcW w:w="999" w:type="dxa"/>
          </w:tcPr>
          <w:p w14:paraId="033572DA" w14:textId="27433A07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360" w:type="dxa"/>
          </w:tcPr>
          <w:p w14:paraId="3483C72C" w14:textId="630E2F52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E7CC2BF" w14:textId="7F25741C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5347E91C" w14:textId="39F8146C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08C6BB34" w14:textId="055F742A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97EAC" w:rsidRPr="00992F90" w14:paraId="71A5A53E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90CBAD1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0867B454" w14:textId="307FC29B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</w:t>
            </w:r>
            <w:r w:rsidR="00501CEB" w:rsidRPr="00992F9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0D7DAA2C" w14:textId="0053F8E3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8F6218B" w14:textId="738D2BF1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57196E2" w14:textId="4E2CF2B1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1B61738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AC13CEC" w14:textId="77777777" w:rsidR="00597EAC" w:rsidRPr="00992F90" w:rsidRDefault="00597EAC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2CE681D4" w14:textId="77777777" w:rsidR="008A33D2" w:rsidRDefault="008A33D2" w:rsidP="00F41FA0">
      <w:pPr>
        <w:spacing w:after="160" w:line="259" w:lineRule="auto"/>
        <w:rPr>
          <w:sz w:val="20"/>
          <w:szCs w:val="20"/>
        </w:rPr>
      </w:pPr>
      <w:r>
        <w:br w:type="page"/>
      </w:r>
    </w:p>
    <w:p w14:paraId="76D4421B" w14:textId="4852D5F2" w:rsidR="00597EAC" w:rsidRPr="00992F90" w:rsidRDefault="00597EAC" w:rsidP="00F41FA0">
      <w:pPr>
        <w:pStyle w:val="TableCaption"/>
        <w:rPr>
          <w:spacing w:val="-2"/>
        </w:rPr>
      </w:pPr>
      <w:proofErr w:type="gramStart"/>
      <w:r w:rsidRPr="00992F90">
        <w:lastRenderedPageBreak/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9"/>
        </w:rPr>
        <w:t xml:space="preserve"> </w:t>
      </w:r>
      <w:r w:rsidRPr="00992F90">
        <w:t>4.</w:t>
      </w:r>
      <w:proofErr w:type="gramEnd"/>
      <w:r w:rsidRPr="00992F90">
        <w:rPr>
          <w:spacing w:val="-7"/>
        </w:rPr>
        <w:t xml:space="preserve"> </w:t>
      </w:r>
      <w:proofErr w:type="gramStart"/>
      <w:r w:rsidRPr="00992F90">
        <w:t>Cores</w:t>
      </w:r>
      <w:r w:rsidRPr="00992F90">
        <w:rPr>
          <w:spacing w:val="-7"/>
        </w:rPr>
        <w:t xml:space="preserve"> </w:t>
      </w:r>
      <w:r w:rsidRPr="00992F90">
        <w:t>striking</w:t>
      </w:r>
      <w:r w:rsidRPr="00992F90">
        <w:rPr>
          <w:spacing w:val="-5"/>
        </w:rPr>
        <w:t xml:space="preserve"> </w:t>
      </w:r>
      <w:r w:rsidRPr="00992F90">
        <w:t>platform</w:t>
      </w:r>
      <w:r w:rsidRPr="00992F90">
        <w:rPr>
          <w:spacing w:val="-4"/>
        </w:rPr>
        <w:t xml:space="preserve"> </w:t>
      </w:r>
      <w:r w:rsidRPr="00992F90">
        <w:t>profiles</w:t>
      </w:r>
      <w:r w:rsidRPr="00992F90">
        <w:rPr>
          <w:spacing w:val="-6"/>
        </w:rPr>
        <w:t xml:space="preserve"> </w:t>
      </w:r>
      <w:r w:rsidRPr="00992F90">
        <w:t>across</w:t>
      </w:r>
      <w:r w:rsidRPr="00992F90">
        <w:rPr>
          <w:spacing w:val="-6"/>
        </w:rPr>
        <w:t xml:space="preserve">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999"/>
        <w:gridCol w:w="1360"/>
        <w:gridCol w:w="1121"/>
        <w:gridCol w:w="835"/>
        <w:gridCol w:w="823"/>
      </w:tblGrid>
      <w:tr w:rsidR="00597EAC" w:rsidRPr="00992F90" w14:paraId="5262CEA3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7F9033D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36FE17B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4CDFEE0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5BAEDF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F46EBE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ED4BCF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01B6B9FC" w14:textId="77777777" w:rsidTr="00B21878">
        <w:tc>
          <w:tcPr>
            <w:tcW w:w="4501" w:type="dxa"/>
            <w:tcBorders>
              <w:top w:val="single" w:sz="4" w:space="0" w:color="auto"/>
            </w:tcBorders>
          </w:tcPr>
          <w:p w14:paraId="339E1ACF" w14:textId="4E2B119C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597EAC" w:rsidRPr="00992F90">
              <w:rPr>
                <w:sz w:val="22"/>
                <w:szCs w:val="22"/>
              </w:rPr>
              <w:t>Flat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537737A3" w14:textId="49CFA338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53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1F9E4A26" w14:textId="1C24C4EC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168F56CB" w14:textId="6A7676C2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21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14016C10" w14:textId="169413DB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87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159B4BC6" w14:textId="2066F562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34.8</w:t>
            </w:r>
          </w:p>
        </w:tc>
      </w:tr>
      <w:tr w:rsidR="00597EAC" w:rsidRPr="00992F90" w14:paraId="0E381DED" w14:textId="77777777" w:rsidTr="00B21878">
        <w:tc>
          <w:tcPr>
            <w:tcW w:w="4501" w:type="dxa"/>
          </w:tcPr>
          <w:p w14:paraId="5A099DDC" w14:textId="0D10545A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597EAC" w:rsidRPr="00992F90">
              <w:rPr>
                <w:sz w:val="22"/>
                <w:szCs w:val="22"/>
              </w:rPr>
              <w:t>Slightly convex</w:t>
            </w:r>
          </w:p>
        </w:tc>
        <w:tc>
          <w:tcPr>
            <w:tcW w:w="999" w:type="dxa"/>
          </w:tcPr>
          <w:p w14:paraId="3DF9EC4C" w14:textId="68834793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1360" w:type="dxa"/>
          </w:tcPr>
          <w:p w14:paraId="37EAF541" w14:textId="193B27ED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1121" w:type="dxa"/>
          </w:tcPr>
          <w:p w14:paraId="4BCF89B1" w14:textId="4CD7A4EB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</w:t>
            </w:r>
          </w:p>
        </w:tc>
        <w:tc>
          <w:tcPr>
            <w:tcW w:w="835" w:type="dxa"/>
          </w:tcPr>
          <w:p w14:paraId="73E22549" w14:textId="77FDEBA7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48</w:t>
            </w:r>
          </w:p>
        </w:tc>
        <w:tc>
          <w:tcPr>
            <w:tcW w:w="823" w:type="dxa"/>
          </w:tcPr>
          <w:p w14:paraId="45BD677E" w14:textId="47E15198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19.2</w:t>
            </w:r>
          </w:p>
        </w:tc>
      </w:tr>
      <w:tr w:rsidR="00597EAC" w:rsidRPr="00992F90" w14:paraId="48DB7034" w14:textId="77777777" w:rsidTr="00B21878">
        <w:tc>
          <w:tcPr>
            <w:tcW w:w="4501" w:type="dxa"/>
          </w:tcPr>
          <w:p w14:paraId="19E0B5B6" w14:textId="5AEFF8C6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597EAC" w:rsidRPr="00992F90">
              <w:rPr>
                <w:sz w:val="22"/>
                <w:szCs w:val="22"/>
              </w:rPr>
              <w:t>Convex</w:t>
            </w:r>
          </w:p>
        </w:tc>
        <w:tc>
          <w:tcPr>
            <w:tcW w:w="999" w:type="dxa"/>
          </w:tcPr>
          <w:p w14:paraId="5CA7CBD3" w14:textId="0513F47F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19</w:t>
            </w:r>
          </w:p>
        </w:tc>
        <w:tc>
          <w:tcPr>
            <w:tcW w:w="1360" w:type="dxa"/>
          </w:tcPr>
          <w:p w14:paraId="2C434D26" w14:textId="3C464273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</w:t>
            </w:r>
          </w:p>
        </w:tc>
        <w:tc>
          <w:tcPr>
            <w:tcW w:w="1121" w:type="dxa"/>
          </w:tcPr>
          <w:p w14:paraId="2CF36912" w14:textId="053B05DC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19</w:t>
            </w:r>
          </w:p>
        </w:tc>
        <w:tc>
          <w:tcPr>
            <w:tcW w:w="835" w:type="dxa"/>
          </w:tcPr>
          <w:p w14:paraId="1112AF35" w14:textId="1AD97A90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7042CC"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14D84BAA" w14:textId="7A93307C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20.4</w:t>
            </w:r>
          </w:p>
        </w:tc>
      </w:tr>
      <w:tr w:rsidR="00501CEB" w:rsidRPr="00992F90" w14:paraId="47032E4B" w14:textId="77777777" w:rsidTr="00B21878">
        <w:tc>
          <w:tcPr>
            <w:tcW w:w="4501" w:type="dxa"/>
          </w:tcPr>
          <w:p w14:paraId="5D3664D0" w14:textId="019B3ADE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501CEB" w:rsidRPr="00992F90">
              <w:rPr>
                <w:sz w:val="22"/>
                <w:szCs w:val="22"/>
              </w:rPr>
              <w:t>Slightly concave</w:t>
            </w:r>
          </w:p>
        </w:tc>
        <w:tc>
          <w:tcPr>
            <w:tcW w:w="999" w:type="dxa"/>
          </w:tcPr>
          <w:p w14:paraId="0AC657AF" w14:textId="5D92FF99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360" w:type="dxa"/>
          </w:tcPr>
          <w:p w14:paraId="761E7910" w14:textId="6E70002E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0A174643" w14:textId="445C7CFF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39EF3E19" w14:textId="3FE5CAFF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23" w:type="dxa"/>
          </w:tcPr>
          <w:p w14:paraId="2A2E230B" w14:textId="5EC50D60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1.6</w:t>
            </w:r>
          </w:p>
        </w:tc>
      </w:tr>
      <w:tr w:rsidR="00597EAC" w:rsidRPr="00992F90" w14:paraId="4E955F40" w14:textId="77777777" w:rsidTr="00B21878">
        <w:tc>
          <w:tcPr>
            <w:tcW w:w="4501" w:type="dxa"/>
          </w:tcPr>
          <w:p w14:paraId="256C649E" w14:textId="1619E77F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501CEB" w:rsidRPr="00992F90">
              <w:rPr>
                <w:sz w:val="22"/>
                <w:szCs w:val="22"/>
              </w:rPr>
              <w:t>Slightly sinuous</w:t>
            </w:r>
          </w:p>
        </w:tc>
        <w:tc>
          <w:tcPr>
            <w:tcW w:w="999" w:type="dxa"/>
          </w:tcPr>
          <w:p w14:paraId="4A5CC03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360" w:type="dxa"/>
          </w:tcPr>
          <w:p w14:paraId="6345D384" w14:textId="47914074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08D0663E" w14:textId="0A96D617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3DEF1298" w14:textId="187145CE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17A9224B" w14:textId="34637653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97EAC" w:rsidRPr="00992F90" w14:paraId="32857A84" w14:textId="77777777" w:rsidTr="00B21878">
        <w:tc>
          <w:tcPr>
            <w:tcW w:w="4501" w:type="dxa"/>
          </w:tcPr>
          <w:p w14:paraId="53740971" w14:textId="4ACF705B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597EAC" w:rsidRPr="00992F90">
              <w:rPr>
                <w:sz w:val="22"/>
                <w:szCs w:val="22"/>
              </w:rPr>
              <w:t>Sinuous</w:t>
            </w:r>
          </w:p>
        </w:tc>
        <w:tc>
          <w:tcPr>
            <w:tcW w:w="999" w:type="dxa"/>
          </w:tcPr>
          <w:p w14:paraId="259B232C" w14:textId="08504C05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360" w:type="dxa"/>
          </w:tcPr>
          <w:p w14:paraId="4BA110C5" w14:textId="1D6C52AE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7D0D41D6" w14:textId="2AA9A2ED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00A39AA5" w14:textId="404D6525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23" w:type="dxa"/>
          </w:tcPr>
          <w:p w14:paraId="1F704EA3" w14:textId="4BA24D26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597EAC" w:rsidRPr="00992F90" w14:paraId="0C0A3213" w14:textId="77777777" w:rsidTr="00B21878">
        <w:tc>
          <w:tcPr>
            <w:tcW w:w="4501" w:type="dxa"/>
          </w:tcPr>
          <w:p w14:paraId="45B9DAE1" w14:textId="40F56BC8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7- </w:t>
            </w:r>
            <w:r w:rsidR="00597EAC"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999" w:type="dxa"/>
          </w:tcPr>
          <w:p w14:paraId="060EBF6C" w14:textId="133F0B94" w:rsidR="00597EAC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33</w:t>
            </w:r>
          </w:p>
        </w:tc>
        <w:tc>
          <w:tcPr>
            <w:tcW w:w="1360" w:type="dxa"/>
          </w:tcPr>
          <w:p w14:paraId="7ED24D93" w14:textId="7BD84EDB" w:rsidR="00597EAC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64F6FB35" w14:textId="3F920F71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7210155D" w14:textId="387FBA99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  <w:r w:rsidR="007042CC"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6E108D50" w14:textId="188C9964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16.</w:t>
            </w:r>
            <w:r w:rsidR="007042CC" w:rsidRPr="00992F90">
              <w:rPr>
                <w:b/>
                <w:sz w:val="22"/>
                <w:szCs w:val="22"/>
              </w:rPr>
              <w:t>8</w:t>
            </w:r>
          </w:p>
        </w:tc>
      </w:tr>
      <w:tr w:rsidR="00501CEB" w:rsidRPr="00992F90" w14:paraId="0A80419E" w14:textId="77777777" w:rsidTr="00B21878">
        <w:tc>
          <w:tcPr>
            <w:tcW w:w="4501" w:type="dxa"/>
          </w:tcPr>
          <w:p w14:paraId="57DA736F" w14:textId="2D57F679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8 - </w:t>
            </w:r>
            <w:r w:rsidR="00501CEB" w:rsidRPr="00992F90">
              <w:rPr>
                <w:sz w:val="22"/>
                <w:szCs w:val="22"/>
              </w:rPr>
              <w:t>Dihedral</w:t>
            </w:r>
          </w:p>
        </w:tc>
        <w:tc>
          <w:tcPr>
            <w:tcW w:w="999" w:type="dxa"/>
          </w:tcPr>
          <w:p w14:paraId="728B585D" w14:textId="012DF78B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360" w:type="dxa"/>
          </w:tcPr>
          <w:p w14:paraId="66C9EF54" w14:textId="34561135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BEF59FB" w14:textId="61674328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585BE4AC" w14:textId="324D57EC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23" w:type="dxa"/>
          </w:tcPr>
          <w:p w14:paraId="5860894D" w14:textId="4E1F7B62" w:rsidR="00501CEB" w:rsidRPr="00992F90" w:rsidRDefault="007042C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501CEB" w:rsidRPr="00992F90" w14:paraId="71877679" w14:textId="77777777" w:rsidTr="00B21878">
        <w:tc>
          <w:tcPr>
            <w:tcW w:w="4501" w:type="dxa"/>
          </w:tcPr>
          <w:p w14:paraId="4496E1F3" w14:textId="66D8B11B" w:rsidR="00501CEB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9 - </w:t>
            </w:r>
            <w:r w:rsidR="00831C98">
              <w:rPr>
                <w:sz w:val="22"/>
                <w:szCs w:val="22"/>
              </w:rPr>
              <w:t>Indeterminate</w:t>
            </w:r>
          </w:p>
        </w:tc>
        <w:tc>
          <w:tcPr>
            <w:tcW w:w="999" w:type="dxa"/>
          </w:tcPr>
          <w:p w14:paraId="6B66F31A" w14:textId="5AE25DB5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360" w:type="dxa"/>
          </w:tcPr>
          <w:p w14:paraId="678925C1" w14:textId="64DEFC96" w:rsidR="00501CEB" w:rsidRPr="00992F90" w:rsidRDefault="00501CE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37A39F4" w14:textId="51883EF4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530DFB23" w14:textId="04A1D400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5A686214" w14:textId="7CC36996" w:rsidR="00501CEB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97EAC" w:rsidRPr="00992F90" w14:paraId="2071180E" w14:textId="77777777" w:rsidTr="00B21878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E2FA7B0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05411243" w14:textId="3931BF5F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</w:t>
            </w:r>
            <w:r w:rsidR="00501CEB" w:rsidRPr="00992F9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2C66499E" w14:textId="2E40F19C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B22EB7E" w14:textId="30D1EAB9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5B12A59" w14:textId="61A410E0" w:rsidR="00597EAC" w:rsidRPr="00992F90" w:rsidRDefault="008C1077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8B26F9F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2DB49D24" w14:textId="77777777" w:rsidR="00597EAC" w:rsidRPr="00992F90" w:rsidRDefault="00597EAC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197512D1" w14:textId="3F1F05DD" w:rsidR="007042CC" w:rsidRPr="00992F90" w:rsidRDefault="007042C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7"/>
        </w:rPr>
        <w:t xml:space="preserve"> </w:t>
      </w:r>
      <w:r w:rsidRPr="00992F90">
        <w:t>5.</w:t>
      </w:r>
      <w:r w:rsidRPr="00992F90">
        <w:rPr>
          <w:spacing w:val="-3"/>
        </w:rPr>
        <w:t xml:space="preserve"> </w:t>
      </w:r>
      <w:r w:rsidRPr="00992F90">
        <w:t>Macro</w:t>
      </w:r>
      <w:r w:rsidRPr="00992F90">
        <w:rPr>
          <w:spacing w:val="-8"/>
        </w:rPr>
        <w:t xml:space="preserve"> </w:t>
      </w:r>
      <w:r w:rsidRPr="00992F90">
        <w:t>traces</w:t>
      </w:r>
      <w:r w:rsidRPr="00992F90">
        <w:rPr>
          <w:spacing w:val="-5"/>
        </w:rPr>
        <w:t xml:space="preserve"> </w:t>
      </w:r>
      <w:r w:rsidRPr="00992F90">
        <w:t>on</w:t>
      </w:r>
      <w:r w:rsidRPr="00992F90">
        <w:rPr>
          <w:spacing w:val="-4"/>
        </w:rPr>
        <w:t xml:space="preserve"> </w:t>
      </w:r>
      <w:r w:rsidRPr="00992F90">
        <w:t>butts</w:t>
      </w:r>
      <w:r w:rsidRPr="00992F90">
        <w:rPr>
          <w:spacing w:val="-5"/>
        </w:rPr>
        <w:t xml:space="preserve"> </w:t>
      </w:r>
      <w:r w:rsidRPr="00992F90">
        <w:t>across</w:t>
      </w:r>
      <w:r w:rsidRPr="00992F90">
        <w:rPr>
          <w:spacing w:val="-9"/>
        </w:rPr>
        <w:t xml:space="preserve">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992"/>
        <w:gridCol w:w="1699"/>
        <w:gridCol w:w="1121"/>
        <w:gridCol w:w="718"/>
        <w:gridCol w:w="601"/>
      </w:tblGrid>
      <w:tr w:rsidR="00BE33F4" w:rsidRPr="00992F90" w14:paraId="7747D214" w14:textId="77777777" w:rsidTr="00B21878"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46EFA29C" w14:textId="77777777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23E1B67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53AE2B5D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BC26CD2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4CD58C8E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77DFC60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BE33F4" w:rsidRPr="00992F90" w14:paraId="6351CFB6" w14:textId="77777777" w:rsidTr="00B21878">
        <w:tc>
          <w:tcPr>
            <w:tcW w:w="4508" w:type="dxa"/>
            <w:tcBorders>
              <w:top w:val="single" w:sz="4" w:space="0" w:color="auto"/>
            </w:tcBorders>
          </w:tcPr>
          <w:p w14:paraId="195335FD" w14:textId="7D497359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Crushing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84AF3F8" w14:textId="40E0CFC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62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E7E2864" w14:textId="12BE926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28E0601E" w14:textId="6DDFFD7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42D425EE" w14:textId="75384DB6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98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5FBFFCCB" w14:textId="7F65A78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39.2</w:t>
            </w:r>
          </w:p>
        </w:tc>
      </w:tr>
      <w:tr w:rsidR="00BE33F4" w:rsidRPr="00992F90" w14:paraId="3BCBC5A2" w14:textId="77777777" w:rsidTr="00B21878">
        <w:tc>
          <w:tcPr>
            <w:tcW w:w="4508" w:type="dxa"/>
          </w:tcPr>
          <w:p w14:paraId="549A5C65" w14:textId="1569BE25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Blunting</w:t>
            </w:r>
          </w:p>
        </w:tc>
        <w:tc>
          <w:tcPr>
            <w:tcW w:w="992" w:type="dxa"/>
          </w:tcPr>
          <w:p w14:paraId="40D78262" w14:textId="4B5625C4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1699" w:type="dxa"/>
          </w:tcPr>
          <w:p w14:paraId="26B1AE76" w14:textId="16CF90B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97EBBF0" w14:textId="61C961B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DFC9C36" w14:textId="512FEFD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601" w:type="dxa"/>
          </w:tcPr>
          <w:p w14:paraId="3F019C08" w14:textId="210048F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4.4</w:t>
            </w:r>
          </w:p>
        </w:tc>
      </w:tr>
      <w:tr w:rsidR="00BE33F4" w:rsidRPr="00992F90" w14:paraId="04B174DA" w14:textId="77777777" w:rsidTr="00B21878">
        <w:tc>
          <w:tcPr>
            <w:tcW w:w="4508" w:type="dxa"/>
          </w:tcPr>
          <w:p w14:paraId="1369B2D1" w14:textId="66F3B76C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3 - Notching</w:t>
            </w:r>
          </w:p>
        </w:tc>
        <w:tc>
          <w:tcPr>
            <w:tcW w:w="992" w:type="dxa"/>
          </w:tcPr>
          <w:p w14:paraId="58FDC308" w14:textId="13477D7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</w:t>
            </w:r>
          </w:p>
        </w:tc>
        <w:tc>
          <w:tcPr>
            <w:tcW w:w="1699" w:type="dxa"/>
          </w:tcPr>
          <w:p w14:paraId="1A2FF236" w14:textId="3367DBE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1121" w:type="dxa"/>
          </w:tcPr>
          <w:p w14:paraId="3C6BAF19" w14:textId="539116A4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718" w:type="dxa"/>
          </w:tcPr>
          <w:p w14:paraId="0A2935BE" w14:textId="2DF9CC4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41</w:t>
            </w:r>
          </w:p>
        </w:tc>
        <w:tc>
          <w:tcPr>
            <w:tcW w:w="601" w:type="dxa"/>
          </w:tcPr>
          <w:p w14:paraId="69FF5D76" w14:textId="2A37A20C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16.4</w:t>
            </w:r>
          </w:p>
        </w:tc>
      </w:tr>
      <w:tr w:rsidR="00BE33F4" w:rsidRPr="00992F90" w14:paraId="5336D964" w14:textId="77777777" w:rsidTr="00B21878">
        <w:tc>
          <w:tcPr>
            <w:tcW w:w="4508" w:type="dxa"/>
          </w:tcPr>
          <w:p w14:paraId="26DC81C6" w14:textId="2EC0DF54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Incipient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992" w:type="dxa"/>
          </w:tcPr>
          <w:p w14:paraId="746B53B5" w14:textId="3024F41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699" w:type="dxa"/>
          </w:tcPr>
          <w:p w14:paraId="54772B3B" w14:textId="23AAFBF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AC26699" w14:textId="6E21A10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EE6F891" w14:textId="00F9F63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601" w:type="dxa"/>
          </w:tcPr>
          <w:p w14:paraId="4DDA8540" w14:textId="6AB87B20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BE33F4" w:rsidRPr="00992F90" w14:paraId="7DDE4560" w14:textId="77777777" w:rsidTr="00B21878">
        <w:tc>
          <w:tcPr>
            <w:tcW w:w="4508" w:type="dxa"/>
          </w:tcPr>
          <w:p w14:paraId="7A3EB5CE" w14:textId="55CAAB77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Multiple incipient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992" w:type="dxa"/>
          </w:tcPr>
          <w:p w14:paraId="52D18FEE" w14:textId="1796774C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4C8B6D1C" w14:textId="6A21E8B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BE5A83C" w14:textId="50269B6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473D033" w14:textId="4732008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7A071C86" w14:textId="567A71F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4158C864" w14:textId="77777777" w:rsidTr="00B21878">
        <w:tc>
          <w:tcPr>
            <w:tcW w:w="4508" w:type="dxa"/>
          </w:tcPr>
          <w:p w14:paraId="53186817" w14:textId="1104D53D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6 - Whitening</w:t>
            </w:r>
          </w:p>
        </w:tc>
        <w:tc>
          <w:tcPr>
            <w:tcW w:w="992" w:type="dxa"/>
          </w:tcPr>
          <w:p w14:paraId="6A5E09B4" w14:textId="0B213ED6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34A725F1" w14:textId="29820000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0B676971" w14:textId="67C832B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944D431" w14:textId="145E568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601" w:type="dxa"/>
          </w:tcPr>
          <w:p w14:paraId="008D21DD" w14:textId="4E86B48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BE33F4" w:rsidRPr="00992F90" w14:paraId="01BA2C64" w14:textId="77777777" w:rsidTr="00B21878">
        <w:tc>
          <w:tcPr>
            <w:tcW w:w="4508" w:type="dxa"/>
          </w:tcPr>
          <w:p w14:paraId="060C8B82" w14:textId="214E8359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7 - Combination of 1 and 3</w:t>
            </w:r>
          </w:p>
        </w:tc>
        <w:tc>
          <w:tcPr>
            <w:tcW w:w="992" w:type="dxa"/>
          </w:tcPr>
          <w:p w14:paraId="2A50BDBD" w14:textId="2BD4510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699" w:type="dxa"/>
          </w:tcPr>
          <w:p w14:paraId="768BC862" w14:textId="3B2E30C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B9357CD" w14:textId="21719B6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E9C4B96" w14:textId="184684C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</w:tcPr>
          <w:p w14:paraId="1D0C7390" w14:textId="0649035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</w:t>
            </w:r>
          </w:p>
        </w:tc>
      </w:tr>
      <w:tr w:rsidR="00BE33F4" w:rsidRPr="00992F90" w14:paraId="5A1C3AC6" w14:textId="77777777" w:rsidTr="00B21878">
        <w:tc>
          <w:tcPr>
            <w:tcW w:w="4508" w:type="dxa"/>
          </w:tcPr>
          <w:p w14:paraId="5E4599F8" w14:textId="68304C73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8 - Combination of 1 and 4</w:t>
            </w:r>
          </w:p>
        </w:tc>
        <w:tc>
          <w:tcPr>
            <w:tcW w:w="992" w:type="dxa"/>
          </w:tcPr>
          <w:p w14:paraId="2F30AE4B" w14:textId="1A8D5A2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799B2CA3" w14:textId="0EF411F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10C6EA9" w14:textId="70224E2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64FE3690" w14:textId="59363DC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0780251B" w14:textId="4E95781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53393BB4" w14:textId="77777777" w:rsidTr="00B21878">
        <w:tc>
          <w:tcPr>
            <w:tcW w:w="4508" w:type="dxa"/>
          </w:tcPr>
          <w:p w14:paraId="0807A017" w14:textId="765C9D39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9 - Combination of 1 and 6</w:t>
            </w:r>
          </w:p>
        </w:tc>
        <w:tc>
          <w:tcPr>
            <w:tcW w:w="992" w:type="dxa"/>
          </w:tcPr>
          <w:p w14:paraId="279543E3" w14:textId="124DCF5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245A116A" w14:textId="2DDD0C1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2E5AE0F5" w14:textId="1419FAE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</w:tcPr>
          <w:p w14:paraId="6F74DB7C" w14:textId="720C4CD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</w:tcPr>
          <w:p w14:paraId="711524FF" w14:textId="5F55399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</w:t>
            </w:r>
          </w:p>
        </w:tc>
      </w:tr>
      <w:tr w:rsidR="00BE33F4" w:rsidRPr="00992F90" w14:paraId="7A3E47EE" w14:textId="77777777" w:rsidTr="00B21878">
        <w:tc>
          <w:tcPr>
            <w:tcW w:w="4508" w:type="dxa"/>
          </w:tcPr>
          <w:p w14:paraId="55B445FA" w14:textId="1B64482A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10 - Combination of 1, 3 and 6</w:t>
            </w:r>
          </w:p>
        </w:tc>
        <w:tc>
          <w:tcPr>
            <w:tcW w:w="992" w:type="dxa"/>
          </w:tcPr>
          <w:p w14:paraId="7FED5CA3" w14:textId="076B17AB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5007CABB" w14:textId="3529ECF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55F948F7" w14:textId="3A1A399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7710E2F" w14:textId="18EFAEA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273A14D7" w14:textId="7E0DF20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4C85DA8B" w14:textId="77777777" w:rsidTr="00B21878">
        <w:tc>
          <w:tcPr>
            <w:tcW w:w="4508" w:type="dxa"/>
          </w:tcPr>
          <w:p w14:paraId="425A6EC5" w14:textId="0FD9A23F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11 - Combination of 1, 6 and </w:t>
            </w:r>
            <w:r w:rsidR="00114EAC">
              <w:rPr>
                <w:sz w:val="22"/>
                <w:szCs w:val="22"/>
              </w:rPr>
              <w:t>crack</w:t>
            </w:r>
          </w:p>
        </w:tc>
        <w:tc>
          <w:tcPr>
            <w:tcW w:w="992" w:type="dxa"/>
          </w:tcPr>
          <w:p w14:paraId="22585868" w14:textId="5B59830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32444348" w14:textId="39151AE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FD5EF27" w14:textId="35A3D966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D44AEBE" w14:textId="19378CF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EF0875D" w14:textId="7E4CF14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075E5B76" w14:textId="77777777" w:rsidTr="00B21878">
        <w:tc>
          <w:tcPr>
            <w:tcW w:w="4508" w:type="dxa"/>
          </w:tcPr>
          <w:p w14:paraId="461DE594" w14:textId="25979512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12 - Combination of 2 and 3</w:t>
            </w:r>
          </w:p>
        </w:tc>
        <w:tc>
          <w:tcPr>
            <w:tcW w:w="992" w:type="dxa"/>
          </w:tcPr>
          <w:p w14:paraId="03FD4BDD" w14:textId="51CE4A9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275422BF" w14:textId="1DB4E0B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1C5BB79" w14:textId="7DAE0640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9B5F2BC" w14:textId="6B7AEB2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42E1812" w14:textId="461364E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1649ABDA" w14:textId="77777777" w:rsidTr="00B21878">
        <w:tc>
          <w:tcPr>
            <w:tcW w:w="4508" w:type="dxa"/>
          </w:tcPr>
          <w:p w14:paraId="49E76714" w14:textId="0E43E3FB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13 - Combination of 2 and 6</w:t>
            </w:r>
          </w:p>
        </w:tc>
        <w:tc>
          <w:tcPr>
            <w:tcW w:w="992" w:type="dxa"/>
          </w:tcPr>
          <w:p w14:paraId="4D6A405C" w14:textId="24C6BDD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0033D7F3" w14:textId="3B41567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FF0468A" w14:textId="1671A22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FCEFDFE" w14:textId="079D43A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62F2C3AD" w14:textId="075E0C2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47B8C500" w14:textId="77777777" w:rsidTr="00B21878">
        <w:tc>
          <w:tcPr>
            <w:tcW w:w="4508" w:type="dxa"/>
          </w:tcPr>
          <w:p w14:paraId="58DFC29D" w14:textId="1390F7AC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14 - Combination of 3 and 4</w:t>
            </w:r>
            <w:bookmarkStart w:id="0" w:name="_GoBack"/>
            <w:bookmarkEnd w:id="0"/>
          </w:p>
        </w:tc>
        <w:tc>
          <w:tcPr>
            <w:tcW w:w="992" w:type="dxa"/>
          </w:tcPr>
          <w:p w14:paraId="1B39D8C7" w14:textId="3B7A3E6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153E18AC" w14:textId="5BB8C2B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A4531D0" w14:textId="5A13DE3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B94BC4D" w14:textId="4741EDF4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3408913E" w14:textId="4752860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0B16536F" w14:textId="77777777" w:rsidTr="00B21878">
        <w:tc>
          <w:tcPr>
            <w:tcW w:w="4508" w:type="dxa"/>
          </w:tcPr>
          <w:p w14:paraId="53A76C81" w14:textId="51FB072D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15 - Combination of 3, 5 and </w:t>
            </w:r>
            <w:r w:rsidR="00114EAC">
              <w:rPr>
                <w:sz w:val="22"/>
                <w:szCs w:val="22"/>
              </w:rPr>
              <w:t>cracks</w:t>
            </w:r>
          </w:p>
        </w:tc>
        <w:tc>
          <w:tcPr>
            <w:tcW w:w="992" w:type="dxa"/>
          </w:tcPr>
          <w:p w14:paraId="58FA6BAD" w14:textId="65CEA7BB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1A01AB62" w14:textId="44058BE6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D1898C8" w14:textId="23D4BDA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3AA03C0" w14:textId="337CE4B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6C5EC772" w14:textId="595E548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347611D9" w14:textId="77777777" w:rsidTr="00B21878">
        <w:tc>
          <w:tcPr>
            <w:tcW w:w="4508" w:type="dxa"/>
          </w:tcPr>
          <w:p w14:paraId="3872B912" w14:textId="335DB33C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16 - Combination of 3, 5 and concentric partial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992" w:type="dxa"/>
          </w:tcPr>
          <w:p w14:paraId="2432C55A" w14:textId="2CB1E27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4AC9D10E" w14:textId="3F497E4B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B65EB3D" w14:textId="017ECA4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FFE653E" w14:textId="7822E71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6D7ECC72" w14:textId="6E098E9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67105A20" w14:textId="77777777" w:rsidTr="00B21878">
        <w:tc>
          <w:tcPr>
            <w:tcW w:w="4508" w:type="dxa"/>
          </w:tcPr>
          <w:p w14:paraId="309782FB" w14:textId="7FB025AC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17 - Combination of 3 and 6</w:t>
            </w:r>
          </w:p>
        </w:tc>
        <w:tc>
          <w:tcPr>
            <w:tcW w:w="992" w:type="dxa"/>
          </w:tcPr>
          <w:p w14:paraId="3F88A629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99" w:type="dxa"/>
          </w:tcPr>
          <w:p w14:paraId="785B379A" w14:textId="23A22A34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5E70FE70" w14:textId="1F39C3F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</w:tcPr>
          <w:p w14:paraId="2FDDF351" w14:textId="061FA19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601" w:type="dxa"/>
          </w:tcPr>
          <w:p w14:paraId="70CC4217" w14:textId="0687D76F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BE33F4" w:rsidRPr="00992F90" w14:paraId="684DCB35" w14:textId="77777777" w:rsidTr="00B21878">
        <w:tc>
          <w:tcPr>
            <w:tcW w:w="4508" w:type="dxa"/>
          </w:tcPr>
          <w:p w14:paraId="795E5B82" w14:textId="4F272423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18 - Combination of 3, 6 and </w:t>
            </w:r>
            <w:r w:rsidR="00114EAC">
              <w:rPr>
                <w:sz w:val="22"/>
                <w:szCs w:val="22"/>
              </w:rPr>
              <w:t>cracks</w:t>
            </w:r>
          </w:p>
        </w:tc>
        <w:tc>
          <w:tcPr>
            <w:tcW w:w="992" w:type="dxa"/>
          </w:tcPr>
          <w:p w14:paraId="33E97AEB" w14:textId="23C88F2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1F1D6A68" w14:textId="60289F89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687D3E0" w14:textId="117D38D8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63D805C6" w14:textId="0BFA636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71626F1E" w14:textId="1FC525D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249DEAB7" w14:textId="77777777" w:rsidTr="00B21878">
        <w:tc>
          <w:tcPr>
            <w:tcW w:w="4508" w:type="dxa"/>
          </w:tcPr>
          <w:p w14:paraId="0B798D18" w14:textId="7FCADF74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19 - Combination of 6 and </w:t>
            </w:r>
            <w:r w:rsidR="00114EAC">
              <w:rPr>
                <w:sz w:val="22"/>
                <w:szCs w:val="22"/>
              </w:rPr>
              <w:t>crack</w:t>
            </w:r>
          </w:p>
        </w:tc>
        <w:tc>
          <w:tcPr>
            <w:tcW w:w="992" w:type="dxa"/>
          </w:tcPr>
          <w:p w14:paraId="51268738" w14:textId="12DC6AFC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4E1E3D58" w14:textId="2D01126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924362D" w14:textId="1D2CA10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D3F5B0C" w14:textId="5429B985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0294E18F" w14:textId="5FBEFD74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BE33F4" w:rsidRPr="00992F90" w14:paraId="57AAD635" w14:textId="77777777" w:rsidTr="00B21878">
        <w:tc>
          <w:tcPr>
            <w:tcW w:w="4508" w:type="dxa"/>
          </w:tcPr>
          <w:p w14:paraId="3B3F6745" w14:textId="54882E03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20 - </w:t>
            </w:r>
            <w:r w:rsidR="00831C98">
              <w:rPr>
                <w:sz w:val="22"/>
                <w:szCs w:val="22"/>
              </w:rPr>
              <w:t>Indeterminate</w:t>
            </w:r>
          </w:p>
        </w:tc>
        <w:tc>
          <w:tcPr>
            <w:tcW w:w="992" w:type="dxa"/>
          </w:tcPr>
          <w:p w14:paraId="0A69A1FA" w14:textId="2955973A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699" w:type="dxa"/>
          </w:tcPr>
          <w:p w14:paraId="1177BA7B" w14:textId="5397423E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939BF2D" w14:textId="6CD52AE0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7767E78D" w14:textId="48DAB1DC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682B13FE" w14:textId="08E620B6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BE33F4" w:rsidRPr="00992F90" w14:paraId="3405CFD1" w14:textId="77777777" w:rsidTr="00B21878">
        <w:tc>
          <w:tcPr>
            <w:tcW w:w="4508" w:type="dxa"/>
            <w:tcBorders>
              <w:bottom w:val="single" w:sz="4" w:space="0" w:color="auto"/>
            </w:tcBorders>
          </w:tcPr>
          <w:p w14:paraId="6525368E" w14:textId="7F81AD25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21 - No signs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AAC9EA" w14:textId="2CDC6C23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29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3610F82A" w14:textId="1F2D52C2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440D3B26" w14:textId="28CCA05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4AA2FD1E" w14:textId="4D30D8FD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57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69D53958" w14:textId="66014D81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23.2</w:t>
            </w:r>
          </w:p>
        </w:tc>
      </w:tr>
      <w:tr w:rsidR="00BE33F4" w:rsidRPr="00992F90" w14:paraId="5836174F" w14:textId="77777777" w:rsidTr="00B21878"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2352822B" w14:textId="77777777" w:rsidR="00BE33F4" w:rsidRPr="00992F90" w:rsidRDefault="00BE33F4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587966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7036065C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39EDC20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06F9642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3E44BA0" w14:textId="77777777" w:rsidR="00BE33F4" w:rsidRPr="00992F90" w:rsidRDefault="00BE33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0079E2C1" w14:textId="77777777" w:rsidR="007A3D89" w:rsidRPr="00992F90" w:rsidRDefault="007A3D89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42A884ED" w14:textId="77777777" w:rsidR="008A33D2" w:rsidRDefault="008A33D2" w:rsidP="00F41FA0">
      <w:pPr>
        <w:spacing w:after="160" w:line="259" w:lineRule="auto"/>
        <w:rPr>
          <w:sz w:val="20"/>
          <w:szCs w:val="20"/>
        </w:rPr>
      </w:pPr>
      <w:r>
        <w:br w:type="page"/>
      </w:r>
    </w:p>
    <w:p w14:paraId="2E83420C" w14:textId="220F5E7C" w:rsidR="00DF5524" w:rsidRPr="00186BEC" w:rsidRDefault="00DF5524" w:rsidP="00F41FA0">
      <w:pPr>
        <w:pStyle w:val="TableCaption"/>
        <w:rPr>
          <w:spacing w:val="-2"/>
        </w:rPr>
      </w:pPr>
      <w:proofErr w:type="gramStart"/>
      <w:r w:rsidRPr="00186BEC">
        <w:lastRenderedPageBreak/>
        <w:t>Supplementary</w:t>
      </w:r>
      <w:r w:rsidRPr="00186BEC">
        <w:rPr>
          <w:spacing w:val="-15"/>
        </w:rPr>
        <w:t xml:space="preserve"> </w:t>
      </w:r>
      <w:r w:rsidRPr="00186BEC">
        <w:t>Table</w:t>
      </w:r>
      <w:r w:rsidRPr="00186BEC">
        <w:rPr>
          <w:spacing w:val="-7"/>
        </w:rPr>
        <w:t xml:space="preserve"> </w:t>
      </w:r>
      <w:r w:rsidRPr="00186BEC">
        <w:t>6.</w:t>
      </w:r>
      <w:proofErr w:type="gramEnd"/>
      <w:r w:rsidRPr="00186BEC">
        <w:rPr>
          <w:spacing w:val="-2"/>
        </w:rPr>
        <w:t xml:space="preserve"> </w:t>
      </w:r>
      <w:r w:rsidRPr="00186BEC">
        <w:t>Macro</w:t>
      </w:r>
      <w:r w:rsidRPr="00186BEC">
        <w:rPr>
          <w:spacing w:val="-8"/>
        </w:rPr>
        <w:t xml:space="preserve"> </w:t>
      </w:r>
      <w:r w:rsidRPr="00186BEC">
        <w:t>traces</w:t>
      </w:r>
      <w:r w:rsidRPr="00186BEC">
        <w:rPr>
          <w:spacing w:val="-5"/>
        </w:rPr>
        <w:t xml:space="preserve"> </w:t>
      </w:r>
      <w:r w:rsidRPr="00186BEC">
        <w:t>on</w:t>
      </w:r>
      <w:r w:rsidRPr="00186BEC">
        <w:rPr>
          <w:spacing w:val="1"/>
        </w:rPr>
        <w:t xml:space="preserve"> </w:t>
      </w:r>
      <w:r w:rsidRPr="00186BEC">
        <w:t>the ventral surface of the proximal end</w:t>
      </w:r>
      <w:r w:rsidRPr="00186BEC">
        <w:rPr>
          <w:spacing w:val="-10"/>
        </w:rPr>
        <w:t xml:space="preserve"> </w:t>
      </w:r>
      <w:r w:rsidRPr="00186BEC">
        <w:t>across</w:t>
      </w:r>
      <w:r w:rsidRPr="00186BEC">
        <w:rPr>
          <w:spacing w:val="-4"/>
        </w:rPr>
        <w:t xml:space="preserve"> </w:t>
      </w:r>
      <w:proofErr w:type="spellStart"/>
      <w:r w:rsidR="007D5DEC" w:rsidRPr="00186BEC">
        <w:t>lithoty</w:t>
      </w:r>
      <w:r w:rsidR="00FD76C3" w:rsidRPr="00186BEC">
        <w:t>pes</w:t>
      </w:r>
      <w:proofErr w:type="spellEnd"/>
      <w:r w:rsidR="00FD76C3" w:rsidRPr="00186BEC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851"/>
        <w:gridCol w:w="990"/>
        <w:gridCol w:w="1121"/>
        <w:gridCol w:w="718"/>
        <w:gridCol w:w="601"/>
      </w:tblGrid>
      <w:tr w:rsidR="00E674AE" w:rsidRPr="00186BEC" w14:paraId="117858FD" w14:textId="77777777" w:rsidTr="00B21878"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14:paraId="6207AC72" w14:textId="77777777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B6F6C00" w14:textId="7777777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186BEC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C8F2CFE" w14:textId="7777777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BBDE2D0" w14:textId="7777777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EB33DE6" w14:textId="7777777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7D5A6F9A" w14:textId="7777777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%</w:t>
            </w:r>
          </w:p>
        </w:tc>
      </w:tr>
      <w:tr w:rsidR="00E674AE" w:rsidRPr="00186BEC" w14:paraId="253F133D" w14:textId="77777777" w:rsidTr="00B21878">
        <w:tc>
          <w:tcPr>
            <w:tcW w:w="5358" w:type="dxa"/>
            <w:tcBorders>
              <w:top w:val="single" w:sz="4" w:space="0" w:color="auto"/>
            </w:tcBorders>
          </w:tcPr>
          <w:p w14:paraId="50FAA711" w14:textId="3D5F2450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1 - Crushing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AE82A1E" w14:textId="0600F8D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55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77A48CCC" w14:textId="6E57198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29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EBA6E62" w14:textId="1E7B76E9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30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5129A49B" w14:textId="018D8FE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114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459CA3A7" w14:textId="2ED660CB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45.6</w:t>
            </w:r>
          </w:p>
        </w:tc>
      </w:tr>
      <w:tr w:rsidR="00E674AE" w:rsidRPr="00186BEC" w14:paraId="3CE0B874" w14:textId="77777777" w:rsidTr="00B21878">
        <w:tc>
          <w:tcPr>
            <w:tcW w:w="5358" w:type="dxa"/>
          </w:tcPr>
          <w:p w14:paraId="7FD1CF44" w14:textId="714C1759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 xml:space="preserve">2 - </w:t>
            </w:r>
            <w:proofErr w:type="spellStart"/>
            <w:r w:rsidRPr="00186BEC">
              <w:rPr>
                <w:sz w:val="22"/>
                <w:szCs w:val="22"/>
              </w:rPr>
              <w:t>Hertzian</w:t>
            </w:r>
            <w:proofErr w:type="spellEnd"/>
            <w:r w:rsidRPr="00186BEC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51" w:type="dxa"/>
          </w:tcPr>
          <w:p w14:paraId="2F09682D" w14:textId="0F28A13E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14:paraId="16EE6596" w14:textId="24BE729C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52BBD9CC" w14:textId="393F8F2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B9F4AB1" w14:textId="5663CC1E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9</w:t>
            </w:r>
          </w:p>
        </w:tc>
        <w:tc>
          <w:tcPr>
            <w:tcW w:w="601" w:type="dxa"/>
          </w:tcPr>
          <w:p w14:paraId="79012B22" w14:textId="4D9A8BE4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3.6</w:t>
            </w:r>
          </w:p>
        </w:tc>
      </w:tr>
      <w:tr w:rsidR="00E674AE" w:rsidRPr="00186BEC" w14:paraId="39213990" w14:textId="77777777" w:rsidTr="00B21878">
        <w:tc>
          <w:tcPr>
            <w:tcW w:w="5358" w:type="dxa"/>
          </w:tcPr>
          <w:p w14:paraId="141112C9" w14:textId="3CF5805F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 xml:space="preserve">3 - Multiple </w:t>
            </w:r>
            <w:proofErr w:type="spellStart"/>
            <w:r w:rsidRPr="00186BEC">
              <w:rPr>
                <w:sz w:val="22"/>
                <w:szCs w:val="22"/>
              </w:rPr>
              <w:t>Hertzian</w:t>
            </w:r>
            <w:proofErr w:type="spellEnd"/>
            <w:r w:rsidRPr="00186BEC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851" w:type="dxa"/>
          </w:tcPr>
          <w:p w14:paraId="6E0A57EC" w14:textId="314A8E7C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1DDBEDB3" w14:textId="1448F9F3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93AB456" w14:textId="4EA99D05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C250594" w14:textId="5BF99611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335403C4" w14:textId="10FEEE6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186BEC" w14:paraId="23863E1F" w14:textId="77777777" w:rsidTr="00B21878">
        <w:tc>
          <w:tcPr>
            <w:tcW w:w="5358" w:type="dxa"/>
          </w:tcPr>
          <w:p w14:paraId="4AAA2E77" w14:textId="1F0DCD27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4 - Macro scar</w:t>
            </w:r>
          </w:p>
        </w:tc>
        <w:tc>
          <w:tcPr>
            <w:tcW w:w="851" w:type="dxa"/>
          </w:tcPr>
          <w:p w14:paraId="7DC56D4F" w14:textId="6F8406D0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11</w:t>
            </w:r>
          </w:p>
        </w:tc>
        <w:tc>
          <w:tcPr>
            <w:tcW w:w="990" w:type="dxa"/>
          </w:tcPr>
          <w:p w14:paraId="19FF66FD" w14:textId="37065BDD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761EB1FA" w14:textId="09FF0255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5</w:t>
            </w:r>
          </w:p>
        </w:tc>
        <w:tc>
          <w:tcPr>
            <w:tcW w:w="718" w:type="dxa"/>
          </w:tcPr>
          <w:p w14:paraId="129EBB42" w14:textId="17093094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21</w:t>
            </w:r>
          </w:p>
        </w:tc>
        <w:tc>
          <w:tcPr>
            <w:tcW w:w="601" w:type="dxa"/>
          </w:tcPr>
          <w:p w14:paraId="6E829B21" w14:textId="56994BF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8.4</w:t>
            </w:r>
          </w:p>
        </w:tc>
      </w:tr>
      <w:tr w:rsidR="00E674AE" w:rsidRPr="00186BEC" w14:paraId="217D027F" w14:textId="77777777" w:rsidTr="00B21878">
        <w:tc>
          <w:tcPr>
            <w:tcW w:w="5358" w:type="dxa"/>
          </w:tcPr>
          <w:p w14:paraId="7009EBEC" w14:textId="5205523F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5 - Micro scar</w:t>
            </w:r>
          </w:p>
        </w:tc>
        <w:tc>
          <w:tcPr>
            <w:tcW w:w="851" w:type="dxa"/>
          </w:tcPr>
          <w:p w14:paraId="47ACB392" w14:textId="31312835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4771C52D" w14:textId="45E0539E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2A620B8" w14:textId="49F4B07C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6A4216B9" w14:textId="4B2367F4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046E95FF" w14:textId="2857CC7D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0.8</w:t>
            </w:r>
          </w:p>
        </w:tc>
      </w:tr>
      <w:tr w:rsidR="00E674AE" w:rsidRPr="00186BEC" w14:paraId="2B183B80" w14:textId="77777777" w:rsidTr="00B21878">
        <w:tc>
          <w:tcPr>
            <w:tcW w:w="5358" w:type="dxa"/>
          </w:tcPr>
          <w:p w14:paraId="53D59814" w14:textId="4B4CB0E0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6 - Not overlapping macro scars</w:t>
            </w:r>
          </w:p>
        </w:tc>
        <w:tc>
          <w:tcPr>
            <w:tcW w:w="851" w:type="dxa"/>
          </w:tcPr>
          <w:p w14:paraId="44381E38" w14:textId="582A5691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3</w:t>
            </w:r>
          </w:p>
        </w:tc>
        <w:tc>
          <w:tcPr>
            <w:tcW w:w="990" w:type="dxa"/>
          </w:tcPr>
          <w:p w14:paraId="37EC13D9" w14:textId="6B47E6AB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6C24CF0" w14:textId="406920D6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70E7C9D" w14:textId="1C1D8F2E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</w:tcPr>
          <w:p w14:paraId="21CF5C64" w14:textId="350A9E9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1.6</w:t>
            </w:r>
          </w:p>
        </w:tc>
      </w:tr>
      <w:tr w:rsidR="00E674AE" w:rsidRPr="00186BEC" w14:paraId="42B211FB" w14:textId="77777777" w:rsidTr="00B21878">
        <w:tc>
          <w:tcPr>
            <w:tcW w:w="5358" w:type="dxa"/>
          </w:tcPr>
          <w:p w14:paraId="5BAF68CD" w14:textId="7373009C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7 - Overlapping macro scars</w:t>
            </w:r>
          </w:p>
        </w:tc>
        <w:tc>
          <w:tcPr>
            <w:tcW w:w="851" w:type="dxa"/>
          </w:tcPr>
          <w:p w14:paraId="73546F5D" w14:textId="1DEB673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09413C66" w14:textId="6AE4980D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6B6C10A" w14:textId="5EAA2574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C186803" w14:textId="406BC15C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F5B0A96" w14:textId="00E5C7A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186BEC" w14:paraId="28389819" w14:textId="77777777" w:rsidTr="00B21878">
        <w:tc>
          <w:tcPr>
            <w:tcW w:w="5358" w:type="dxa"/>
          </w:tcPr>
          <w:p w14:paraId="44689CD4" w14:textId="0A2A2F36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8 - Overlapping micro scars</w:t>
            </w:r>
          </w:p>
        </w:tc>
        <w:tc>
          <w:tcPr>
            <w:tcW w:w="851" w:type="dxa"/>
          </w:tcPr>
          <w:p w14:paraId="7C555843" w14:textId="0F61EBA9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71280E14" w14:textId="3A9A647C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8B10C54" w14:textId="500DC013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2B32BE1F" w14:textId="3A8E84F3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4B4694D" w14:textId="088F3546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186BEC" w14:paraId="0F92AC8C" w14:textId="77777777" w:rsidTr="00B21878">
        <w:tc>
          <w:tcPr>
            <w:tcW w:w="5358" w:type="dxa"/>
          </w:tcPr>
          <w:p w14:paraId="1E2FCADB" w14:textId="78FB6D7B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9 - Combination of 1 and 4</w:t>
            </w:r>
          </w:p>
        </w:tc>
        <w:tc>
          <w:tcPr>
            <w:tcW w:w="851" w:type="dxa"/>
          </w:tcPr>
          <w:p w14:paraId="2A85E9E2" w14:textId="60A40A95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14:paraId="6E6A5106" w14:textId="1036DC8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FB34FC8" w14:textId="23B8190A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D08AE8F" w14:textId="68A56C39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</w:tcPr>
          <w:p w14:paraId="711D6403" w14:textId="2D35AD83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2</w:t>
            </w:r>
          </w:p>
        </w:tc>
      </w:tr>
      <w:tr w:rsidR="00E674AE" w:rsidRPr="00186BEC" w14:paraId="5E480651" w14:textId="77777777" w:rsidTr="00B21878">
        <w:tc>
          <w:tcPr>
            <w:tcW w:w="5358" w:type="dxa"/>
          </w:tcPr>
          <w:p w14:paraId="08F2283E" w14:textId="7F4E3628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10 - Combination of 2 and 4</w:t>
            </w:r>
          </w:p>
        </w:tc>
        <w:tc>
          <w:tcPr>
            <w:tcW w:w="851" w:type="dxa"/>
          </w:tcPr>
          <w:p w14:paraId="4CFE7A89" w14:textId="768085E1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59AFB375" w14:textId="3B9CF190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484799A" w14:textId="0EEBFFA7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2939EA94" w14:textId="0EBB5115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2DE8FD3E" w14:textId="43225AEF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186BEC" w14:paraId="55B77A43" w14:textId="77777777" w:rsidTr="00B21878">
        <w:tc>
          <w:tcPr>
            <w:tcW w:w="5358" w:type="dxa"/>
          </w:tcPr>
          <w:p w14:paraId="0C27469E" w14:textId="18076788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13 - Combination of 6 and not overlapping micro scars</w:t>
            </w:r>
          </w:p>
        </w:tc>
        <w:tc>
          <w:tcPr>
            <w:tcW w:w="851" w:type="dxa"/>
          </w:tcPr>
          <w:p w14:paraId="59CCD22B" w14:textId="6F1B84AD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21A7B35C" w14:textId="0DBDCA80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9988DF0" w14:textId="450E4879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2C8A0EE6" w14:textId="4FFF17BB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476A57CF" w14:textId="083E4F9B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0.8</w:t>
            </w:r>
          </w:p>
        </w:tc>
      </w:tr>
      <w:tr w:rsidR="00E674AE" w:rsidRPr="00186BEC" w14:paraId="5D6220C6" w14:textId="77777777" w:rsidTr="00B21878">
        <w:tc>
          <w:tcPr>
            <w:tcW w:w="5358" w:type="dxa"/>
          </w:tcPr>
          <w:p w14:paraId="7ADA42EA" w14:textId="6861BA2E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 xml:space="preserve">14 - </w:t>
            </w:r>
            <w:r w:rsidR="00E805CC" w:rsidRPr="00186BEC">
              <w:rPr>
                <w:sz w:val="22"/>
                <w:szCs w:val="22"/>
              </w:rPr>
              <w:t>Indeterminate</w:t>
            </w:r>
          </w:p>
        </w:tc>
        <w:tc>
          <w:tcPr>
            <w:tcW w:w="851" w:type="dxa"/>
          </w:tcPr>
          <w:p w14:paraId="2245FE66" w14:textId="64151D0C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723D5E67" w14:textId="11006F75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75B7CF8" w14:textId="30DF5625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BD61122" w14:textId="3214EFB4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6E5C136D" w14:textId="7B75C2A9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1.2</w:t>
            </w:r>
          </w:p>
        </w:tc>
      </w:tr>
      <w:tr w:rsidR="00E674AE" w:rsidRPr="00186BEC" w14:paraId="64C29C14" w14:textId="77777777" w:rsidTr="00B21878">
        <w:tc>
          <w:tcPr>
            <w:tcW w:w="5358" w:type="dxa"/>
            <w:tcBorders>
              <w:bottom w:val="single" w:sz="4" w:space="0" w:color="auto"/>
            </w:tcBorders>
          </w:tcPr>
          <w:p w14:paraId="18904697" w14:textId="457A4C29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15 - No signs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F0CF97" w14:textId="6A41069C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47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E58D1A9" w14:textId="0FE64C0E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18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70701955" w14:textId="78174C84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21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788C306" w14:textId="05A8A6D5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186BEC">
              <w:rPr>
                <w:sz w:val="22"/>
                <w:szCs w:val="22"/>
              </w:rPr>
              <w:t>86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74AE7B71" w14:textId="43B8736F" w:rsidR="00E674AE" w:rsidRPr="00186BEC" w:rsidRDefault="0015755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34.4</w:t>
            </w:r>
          </w:p>
        </w:tc>
      </w:tr>
      <w:tr w:rsidR="00E674AE" w:rsidRPr="00992F90" w14:paraId="2EEC718E" w14:textId="77777777" w:rsidTr="00B21878">
        <w:tc>
          <w:tcPr>
            <w:tcW w:w="5358" w:type="dxa"/>
            <w:tcBorders>
              <w:top w:val="single" w:sz="4" w:space="0" w:color="auto"/>
              <w:bottom w:val="single" w:sz="4" w:space="0" w:color="auto"/>
            </w:tcBorders>
          </w:tcPr>
          <w:p w14:paraId="18EA9930" w14:textId="6F7C2515" w:rsidR="00E674AE" w:rsidRPr="00186BEC" w:rsidRDefault="00E674AE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B038BD1" w14:textId="08A77A10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217D8C5" w14:textId="1C026CCA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7E3E38A" w14:textId="241444F8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7C9D2D80" w14:textId="38A6B1CA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4E777D2" w14:textId="6DFF6819" w:rsidR="00E674AE" w:rsidRPr="00186BEC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186BEC">
              <w:rPr>
                <w:b/>
                <w:sz w:val="22"/>
                <w:szCs w:val="22"/>
              </w:rPr>
              <w:t>100</w:t>
            </w:r>
          </w:p>
        </w:tc>
      </w:tr>
    </w:tbl>
    <w:p w14:paraId="5042B137" w14:textId="77777777" w:rsidR="00E674AE" w:rsidRPr="00992F90" w:rsidRDefault="00E674AE" w:rsidP="00F41FA0">
      <w:pPr>
        <w:pStyle w:val="BodyText"/>
        <w:spacing w:after="25"/>
        <w:rPr>
          <w:spacing w:val="-2"/>
          <w:sz w:val="22"/>
          <w:szCs w:val="22"/>
        </w:rPr>
      </w:pPr>
    </w:p>
    <w:p w14:paraId="6C837ABE" w14:textId="4E6D58C0" w:rsidR="008C1077" w:rsidRPr="00992F90" w:rsidRDefault="008C1077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9"/>
        </w:rPr>
        <w:t xml:space="preserve"> </w:t>
      </w:r>
      <w:r w:rsidR="007A3D89" w:rsidRPr="00992F90">
        <w:t>7</w:t>
      </w:r>
      <w:r w:rsidRPr="00992F90">
        <w:t>.</w:t>
      </w:r>
      <w:r w:rsidRPr="00992F90">
        <w:rPr>
          <w:spacing w:val="-7"/>
        </w:rPr>
        <w:t xml:space="preserve"> </w:t>
      </w:r>
      <w:r w:rsidR="000B4D29">
        <w:rPr>
          <w:spacing w:val="-7"/>
        </w:rPr>
        <w:t>Proximal b</w:t>
      </w:r>
      <w:r w:rsidRPr="00992F90">
        <w:t xml:space="preserve">ulb </w:t>
      </w:r>
      <w:r w:rsidR="008C1F2C" w:rsidRPr="00992F90">
        <w:t xml:space="preserve">of percussion </w:t>
      </w:r>
      <w:r w:rsidRPr="00992F90">
        <w:t>types across</w:t>
      </w:r>
      <w:r w:rsidRPr="00992F90">
        <w:rPr>
          <w:spacing w:val="-6"/>
        </w:rPr>
        <w:t xml:space="preserve"> </w:t>
      </w:r>
      <w:proofErr w:type="spellStart"/>
      <w:r w:rsidR="007D5DEC" w:rsidRPr="00992F90">
        <w:t>lithoty</w:t>
      </w:r>
      <w:r w:rsidR="00FD76C3" w:rsidRPr="00992F90">
        <w:t>pes</w:t>
      </w:r>
      <w:proofErr w:type="spellEnd"/>
      <w:r w:rsidR="00FD76C3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992"/>
        <w:gridCol w:w="1699"/>
        <w:gridCol w:w="1121"/>
        <w:gridCol w:w="718"/>
        <w:gridCol w:w="601"/>
      </w:tblGrid>
      <w:tr w:rsidR="00E674AE" w:rsidRPr="00992F90" w14:paraId="58430AFB" w14:textId="77777777" w:rsidTr="00B21878"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35330FB6" w14:textId="77777777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2EE7E5B" w14:textId="777777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1272163E" w14:textId="777777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3DCC104F" w14:textId="777777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89A71A0" w14:textId="777777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805F98B" w14:textId="777777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E674AE" w:rsidRPr="00992F90" w14:paraId="5202C91A" w14:textId="77777777" w:rsidTr="00B21878">
        <w:tc>
          <w:tcPr>
            <w:tcW w:w="4508" w:type="dxa"/>
            <w:tcBorders>
              <w:top w:val="single" w:sz="4" w:space="0" w:color="auto"/>
            </w:tcBorders>
          </w:tcPr>
          <w:p w14:paraId="1F0935F3" w14:textId="4B655F02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Flat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F675AEF" w14:textId="0AFABFAC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34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7B184A61" w14:textId="5097EB3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19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6DEA56FC" w14:textId="6F26C27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27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5217E32D" w14:textId="3CFF3F4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80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79732942" w14:textId="272A430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32</w:t>
            </w:r>
          </w:p>
        </w:tc>
      </w:tr>
      <w:tr w:rsidR="00E674AE" w:rsidRPr="00992F90" w14:paraId="1059B391" w14:textId="77777777" w:rsidTr="00B21878">
        <w:tc>
          <w:tcPr>
            <w:tcW w:w="4508" w:type="dxa"/>
          </w:tcPr>
          <w:p w14:paraId="4FE9DBA9" w14:textId="1B596584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Positive diffuse</w:t>
            </w:r>
          </w:p>
        </w:tc>
        <w:tc>
          <w:tcPr>
            <w:tcW w:w="992" w:type="dxa"/>
          </w:tcPr>
          <w:p w14:paraId="599CCDD7" w14:textId="4F983EDC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</w:p>
        </w:tc>
        <w:tc>
          <w:tcPr>
            <w:tcW w:w="1699" w:type="dxa"/>
          </w:tcPr>
          <w:p w14:paraId="6F919D13" w14:textId="1EB069D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043D84A" w14:textId="70D8665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5CD686D" w14:textId="76174863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  <w:r w:rsidR="00566D4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342BD366" w14:textId="48BFCB6D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9.2</w:t>
            </w:r>
          </w:p>
        </w:tc>
      </w:tr>
      <w:tr w:rsidR="00E674AE" w:rsidRPr="00992F90" w14:paraId="25DC1D1C" w14:textId="77777777" w:rsidTr="00B21878">
        <w:tc>
          <w:tcPr>
            <w:tcW w:w="4508" w:type="dxa"/>
          </w:tcPr>
          <w:p w14:paraId="5C4A8E67" w14:textId="00EBE992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3 - Positive</w:t>
            </w:r>
          </w:p>
        </w:tc>
        <w:tc>
          <w:tcPr>
            <w:tcW w:w="992" w:type="dxa"/>
          </w:tcPr>
          <w:p w14:paraId="3345DF42" w14:textId="756C38C3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699" w:type="dxa"/>
          </w:tcPr>
          <w:p w14:paraId="1A92B8A7" w14:textId="53CA8FEB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09C291B3" w14:textId="1D00122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085C27E5" w14:textId="26C5053C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</w:tcPr>
          <w:p w14:paraId="52732194" w14:textId="6F66A8E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</w:t>
            </w:r>
          </w:p>
        </w:tc>
      </w:tr>
      <w:tr w:rsidR="00E674AE" w:rsidRPr="00992F90" w14:paraId="5BF124EB" w14:textId="77777777" w:rsidTr="00B21878">
        <w:tc>
          <w:tcPr>
            <w:tcW w:w="4508" w:type="dxa"/>
          </w:tcPr>
          <w:p w14:paraId="085575B2" w14:textId="39BFB002" w:rsidR="00E674AE" w:rsidRPr="00992F90" w:rsidRDefault="00551D1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4 - Hinge</w:t>
            </w:r>
          </w:p>
        </w:tc>
        <w:tc>
          <w:tcPr>
            <w:tcW w:w="992" w:type="dxa"/>
          </w:tcPr>
          <w:p w14:paraId="5190DBD2" w14:textId="51A5F391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1699" w:type="dxa"/>
          </w:tcPr>
          <w:p w14:paraId="3D4DDCEF" w14:textId="667DDF5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F2187E6" w14:textId="05EDC209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46782E7" w14:textId="0D3973F1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601" w:type="dxa"/>
          </w:tcPr>
          <w:p w14:paraId="4215DDF7" w14:textId="70219F8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8</w:t>
            </w:r>
          </w:p>
        </w:tc>
      </w:tr>
      <w:tr w:rsidR="00E674AE" w:rsidRPr="00992F90" w14:paraId="07468914" w14:textId="77777777" w:rsidTr="00B21878">
        <w:tc>
          <w:tcPr>
            <w:tcW w:w="4508" w:type="dxa"/>
          </w:tcPr>
          <w:p w14:paraId="4D22438E" w14:textId="54F18948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992" w:type="dxa"/>
          </w:tcPr>
          <w:p w14:paraId="368685EA" w14:textId="512C729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699" w:type="dxa"/>
          </w:tcPr>
          <w:p w14:paraId="61CC27FD" w14:textId="3134BFC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02707C6" w14:textId="4FAD3218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2462223B" w14:textId="42679A89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601" w:type="dxa"/>
          </w:tcPr>
          <w:p w14:paraId="63C7E91A" w14:textId="1BA04F1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2.8</w:t>
            </w:r>
          </w:p>
        </w:tc>
      </w:tr>
      <w:tr w:rsidR="00E674AE" w:rsidRPr="00992F90" w14:paraId="783997A2" w14:textId="77777777" w:rsidTr="00B21878">
        <w:tc>
          <w:tcPr>
            <w:tcW w:w="4508" w:type="dxa"/>
          </w:tcPr>
          <w:p w14:paraId="380576B1" w14:textId="7007E11A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Multiple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992" w:type="dxa"/>
          </w:tcPr>
          <w:p w14:paraId="44A74782" w14:textId="79538CEA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606F0C95" w14:textId="1551F18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F429F7A" w14:textId="03ACBAD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9ECBBA6" w14:textId="148987C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69E7AF36" w14:textId="7B2BA34D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992F90" w14:paraId="0E819822" w14:textId="77777777" w:rsidTr="00B21878">
        <w:tc>
          <w:tcPr>
            <w:tcW w:w="4508" w:type="dxa"/>
          </w:tcPr>
          <w:p w14:paraId="547B2D11" w14:textId="5424CD63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7 - Crushed</w:t>
            </w:r>
          </w:p>
        </w:tc>
        <w:tc>
          <w:tcPr>
            <w:tcW w:w="992" w:type="dxa"/>
          </w:tcPr>
          <w:p w14:paraId="147CD1E6" w14:textId="22E8381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1699" w:type="dxa"/>
          </w:tcPr>
          <w:p w14:paraId="138D2D8A" w14:textId="41BC9E2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2A18B777" w14:textId="7C0B0E4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718" w:type="dxa"/>
          </w:tcPr>
          <w:p w14:paraId="114309C7" w14:textId="4F30E0FD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30</w:t>
            </w:r>
          </w:p>
        </w:tc>
        <w:tc>
          <w:tcPr>
            <w:tcW w:w="601" w:type="dxa"/>
          </w:tcPr>
          <w:p w14:paraId="53DADDF3" w14:textId="21342028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12</w:t>
            </w:r>
          </w:p>
        </w:tc>
      </w:tr>
      <w:tr w:rsidR="00E674AE" w:rsidRPr="00992F90" w14:paraId="58AA2258" w14:textId="77777777" w:rsidTr="00B21878">
        <w:tc>
          <w:tcPr>
            <w:tcW w:w="4508" w:type="dxa"/>
          </w:tcPr>
          <w:p w14:paraId="1CB61690" w14:textId="67C254A1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8 - Sheared</w:t>
            </w:r>
          </w:p>
        </w:tc>
        <w:tc>
          <w:tcPr>
            <w:tcW w:w="992" w:type="dxa"/>
          </w:tcPr>
          <w:p w14:paraId="108C4D5C" w14:textId="253583E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699" w:type="dxa"/>
          </w:tcPr>
          <w:p w14:paraId="71807AFD" w14:textId="1110E49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68FB416E" w14:textId="501F5CBC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718" w:type="dxa"/>
          </w:tcPr>
          <w:p w14:paraId="0A0A0D2E" w14:textId="5E35823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</w:tcPr>
          <w:p w14:paraId="3EA8469F" w14:textId="45D27E95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4.8</w:t>
            </w:r>
          </w:p>
        </w:tc>
      </w:tr>
      <w:tr w:rsidR="00E674AE" w:rsidRPr="00992F90" w14:paraId="78EBC21D" w14:textId="77777777" w:rsidTr="00B21878">
        <w:tc>
          <w:tcPr>
            <w:tcW w:w="4508" w:type="dxa"/>
          </w:tcPr>
          <w:p w14:paraId="11F468FB" w14:textId="374EEFD9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9 - Negative</w:t>
            </w:r>
          </w:p>
        </w:tc>
        <w:tc>
          <w:tcPr>
            <w:tcW w:w="992" w:type="dxa"/>
          </w:tcPr>
          <w:p w14:paraId="686C24F2" w14:textId="6A5429E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699" w:type="dxa"/>
          </w:tcPr>
          <w:p w14:paraId="17D247DC" w14:textId="39D7729B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791B84A1" w14:textId="1954844B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718" w:type="dxa"/>
          </w:tcPr>
          <w:p w14:paraId="2FBC2028" w14:textId="5A63FED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601" w:type="dxa"/>
          </w:tcPr>
          <w:p w14:paraId="5F2A682F" w14:textId="493591B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6.4</w:t>
            </w:r>
          </w:p>
        </w:tc>
      </w:tr>
      <w:tr w:rsidR="00E674AE" w:rsidRPr="00992F90" w14:paraId="1FA54882" w14:textId="77777777" w:rsidTr="00B21878">
        <w:tc>
          <w:tcPr>
            <w:tcW w:w="4508" w:type="dxa"/>
          </w:tcPr>
          <w:p w14:paraId="0782DA16" w14:textId="272512F9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10 - Negative crushed</w:t>
            </w:r>
          </w:p>
        </w:tc>
        <w:tc>
          <w:tcPr>
            <w:tcW w:w="992" w:type="dxa"/>
          </w:tcPr>
          <w:p w14:paraId="41F521BC" w14:textId="545591FA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699" w:type="dxa"/>
          </w:tcPr>
          <w:p w14:paraId="741BF56C" w14:textId="71CE148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6FA31F0D" w14:textId="09F5C6A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718" w:type="dxa"/>
          </w:tcPr>
          <w:p w14:paraId="5FEB2870" w14:textId="34D1A44B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</w:t>
            </w:r>
          </w:p>
        </w:tc>
        <w:tc>
          <w:tcPr>
            <w:tcW w:w="601" w:type="dxa"/>
          </w:tcPr>
          <w:p w14:paraId="5B7B2E1F" w14:textId="6998A59D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5.6</w:t>
            </w:r>
          </w:p>
        </w:tc>
      </w:tr>
      <w:tr w:rsidR="00E674AE" w:rsidRPr="00992F90" w14:paraId="15BC81A0" w14:textId="77777777" w:rsidTr="00B21878">
        <w:tc>
          <w:tcPr>
            <w:tcW w:w="4508" w:type="dxa"/>
          </w:tcPr>
          <w:p w14:paraId="22DB76A0" w14:textId="2016661B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11 - Negative spike-shaped crushed</w:t>
            </w:r>
          </w:p>
        </w:tc>
        <w:tc>
          <w:tcPr>
            <w:tcW w:w="992" w:type="dxa"/>
          </w:tcPr>
          <w:p w14:paraId="586291F8" w14:textId="1657ED22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699" w:type="dxa"/>
          </w:tcPr>
          <w:p w14:paraId="5886B9A0" w14:textId="4630E43A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38C037F" w14:textId="5CB06BB8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6D6EE6D7" w14:textId="77216C33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29ABFCA" w14:textId="5840D21E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E674AE" w:rsidRPr="00992F90" w14:paraId="3A39E311" w14:textId="77777777" w:rsidTr="00B21878">
        <w:tc>
          <w:tcPr>
            <w:tcW w:w="4508" w:type="dxa"/>
          </w:tcPr>
          <w:p w14:paraId="7BC59769" w14:textId="49C9B0D3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12 - Dihedral</w:t>
            </w:r>
          </w:p>
        </w:tc>
        <w:tc>
          <w:tcPr>
            <w:tcW w:w="992" w:type="dxa"/>
          </w:tcPr>
          <w:p w14:paraId="664E9180" w14:textId="5991660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699" w:type="dxa"/>
          </w:tcPr>
          <w:p w14:paraId="6F30CD2A" w14:textId="3A039FB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3E3BB327" w14:textId="3812F76A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718" w:type="dxa"/>
          </w:tcPr>
          <w:p w14:paraId="1354B26B" w14:textId="4AAA5F5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601" w:type="dxa"/>
          </w:tcPr>
          <w:p w14:paraId="334D5EC8" w14:textId="05198C6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</w:t>
            </w:r>
          </w:p>
        </w:tc>
      </w:tr>
      <w:tr w:rsidR="00E674AE" w:rsidRPr="00992F90" w14:paraId="3F5D90D1" w14:textId="77777777" w:rsidTr="00B21878">
        <w:tc>
          <w:tcPr>
            <w:tcW w:w="4508" w:type="dxa"/>
          </w:tcPr>
          <w:p w14:paraId="59C8D6CB" w14:textId="402B99BE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13 - Dihedral crushed</w:t>
            </w:r>
          </w:p>
        </w:tc>
        <w:tc>
          <w:tcPr>
            <w:tcW w:w="992" w:type="dxa"/>
          </w:tcPr>
          <w:p w14:paraId="08E51EDD" w14:textId="63B5D77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699" w:type="dxa"/>
          </w:tcPr>
          <w:p w14:paraId="58DDB417" w14:textId="52175747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4C52ABD9" w14:textId="647C2C5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718" w:type="dxa"/>
          </w:tcPr>
          <w:p w14:paraId="1A978757" w14:textId="0ABDCE8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</w:t>
            </w:r>
          </w:p>
        </w:tc>
        <w:tc>
          <w:tcPr>
            <w:tcW w:w="601" w:type="dxa"/>
          </w:tcPr>
          <w:p w14:paraId="422FD079" w14:textId="2EA84751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6.8</w:t>
            </w:r>
          </w:p>
        </w:tc>
      </w:tr>
      <w:tr w:rsidR="00E674AE" w:rsidRPr="00992F90" w14:paraId="21DADAFE" w14:textId="77777777" w:rsidTr="00B21878">
        <w:tc>
          <w:tcPr>
            <w:tcW w:w="4508" w:type="dxa"/>
          </w:tcPr>
          <w:p w14:paraId="03897A1F" w14:textId="665398DC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14 - </w:t>
            </w:r>
            <w:r w:rsidR="00E805CC">
              <w:rPr>
                <w:sz w:val="22"/>
                <w:szCs w:val="22"/>
              </w:rPr>
              <w:t>Indeterminate</w:t>
            </w:r>
          </w:p>
        </w:tc>
        <w:tc>
          <w:tcPr>
            <w:tcW w:w="992" w:type="dxa"/>
          </w:tcPr>
          <w:p w14:paraId="4C1EA2B8" w14:textId="7C0ADB0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699" w:type="dxa"/>
          </w:tcPr>
          <w:p w14:paraId="4E55542B" w14:textId="47807760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3A8AE1F8" w14:textId="267078C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D0BB398" w14:textId="43D5B758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44F5B984" w14:textId="78E7710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E674AE" w:rsidRPr="00992F90" w14:paraId="758FC222" w14:textId="77777777" w:rsidTr="00B21878">
        <w:tc>
          <w:tcPr>
            <w:tcW w:w="4508" w:type="dxa"/>
            <w:tcBorders>
              <w:bottom w:val="single" w:sz="4" w:space="0" w:color="auto"/>
            </w:tcBorders>
          </w:tcPr>
          <w:p w14:paraId="6E0C2580" w14:textId="27177F00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15 - No bulb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3078F4B" w14:textId="4B6FE529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34110A63" w14:textId="1EB73EA6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0CC83F26" w14:textId="76EB173B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792B5DB5" w14:textId="33E723BA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FB6DED8" w14:textId="4552629F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2.4</w:t>
            </w:r>
          </w:p>
        </w:tc>
      </w:tr>
      <w:tr w:rsidR="00E674AE" w:rsidRPr="00992F90" w14:paraId="453F72C0" w14:textId="77777777" w:rsidTr="00B21878">
        <w:tc>
          <w:tcPr>
            <w:tcW w:w="4508" w:type="dxa"/>
            <w:tcBorders>
              <w:top w:val="single" w:sz="4" w:space="0" w:color="auto"/>
              <w:bottom w:val="single" w:sz="4" w:space="0" w:color="auto"/>
            </w:tcBorders>
          </w:tcPr>
          <w:p w14:paraId="0C9F832C" w14:textId="2E22083E" w:rsidR="00E674AE" w:rsidRPr="00992F90" w:rsidRDefault="00E674AE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E77E3A8" w14:textId="6AA3083D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38659878" w14:textId="0B800493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C9717C6" w14:textId="493C2AE8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B77DB26" w14:textId="2446E64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001F20F1" w14:textId="4EFC8C54" w:rsidR="00E674AE" w:rsidRPr="00992F90" w:rsidRDefault="00E674A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337FE25B" w14:textId="77777777" w:rsidR="00BE33F4" w:rsidRDefault="00BE33F4" w:rsidP="00F41FA0">
      <w:pPr>
        <w:pStyle w:val="BodyText"/>
        <w:spacing w:after="24"/>
        <w:rPr>
          <w:spacing w:val="-2"/>
        </w:rPr>
      </w:pPr>
    </w:p>
    <w:p w14:paraId="35EF5680" w14:textId="560055AF" w:rsidR="00597EAC" w:rsidRPr="00992F90" w:rsidRDefault="00597EAC" w:rsidP="00F41FA0">
      <w:pPr>
        <w:pStyle w:val="TableCaption"/>
        <w:rPr>
          <w:spacing w:val="-2"/>
        </w:rPr>
      </w:pPr>
      <w:proofErr w:type="gramStart"/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7"/>
        </w:rPr>
        <w:t xml:space="preserve"> </w:t>
      </w:r>
      <w:r w:rsidR="007A3D89" w:rsidRPr="00992F90">
        <w:t>8</w:t>
      </w:r>
      <w:r w:rsidRPr="00992F90">
        <w:t>.</w:t>
      </w:r>
      <w:proofErr w:type="gramEnd"/>
      <w:r w:rsidRPr="00992F90">
        <w:rPr>
          <w:spacing w:val="-2"/>
        </w:rPr>
        <w:t xml:space="preserve"> </w:t>
      </w:r>
      <w:r w:rsidRPr="00992F90">
        <w:t>Macro</w:t>
      </w:r>
      <w:r w:rsidRPr="00992F90">
        <w:rPr>
          <w:spacing w:val="-9"/>
        </w:rPr>
        <w:t xml:space="preserve"> </w:t>
      </w:r>
      <w:r w:rsidRPr="00992F90">
        <w:t>traces</w:t>
      </w:r>
      <w:r w:rsidRPr="00992F90">
        <w:rPr>
          <w:spacing w:val="-5"/>
        </w:rPr>
        <w:t xml:space="preserve"> </w:t>
      </w:r>
      <w:r w:rsidRPr="00992F90">
        <w:t>on</w:t>
      </w:r>
      <w:r w:rsidRPr="00992F90">
        <w:rPr>
          <w:spacing w:val="-4"/>
        </w:rPr>
        <w:t xml:space="preserve"> </w:t>
      </w:r>
      <w:r w:rsidR="007D5DEC" w:rsidRPr="00992F90">
        <w:t xml:space="preserve">the dorsal surface of core striking platforms across </w:t>
      </w:r>
      <w:proofErr w:type="spellStart"/>
      <w:r w:rsidR="007D5DEC" w:rsidRPr="00992F90">
        <w:t>lithotypes</w:t>
      </w:r>
      <w:proofErr w:type="spellEnd"/>
      <w:r w:rsidR="00FD76C3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850"/>
        <w:gridCol w:w="957"/>
        <w:gridCol w:w="1121"/>
        <w:gridCol w:w="718"/>
        <w:gridCol w:w="601"/>
      </w:tblGrid>
      <w:tr w:rsidR="00597EAC" w:rsidRPr="00992F90" w14:paraId="1BFE6076" w14:textId="77777777" w:rsidTr="00E674AE"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39D64331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DC8EB5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14:paraId="075BA2C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1806AD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1690471A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804675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0EDA068D" w14:textId="77777777" w:rsidTr="00E674AE">
        <w:tc>
          <w:tcPr>
            <w:tcW w:w="5392" w:type="dxa"/>
            <w:tcBorders>
              <w:top w:val="single" w:sz="4" w:space="0" w:color="auto"/>
            </w:tcBorders>
          </w:tcPr>
          <w:p w14:paraId="08C74425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Crushing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F8DF889" w14:textId="5F805BE7" w:rsidR="00597EAC" w:rsidRPr="00992F90" w:rsidRDefault="00977B3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49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14:paraId="64848957" w14:textId="728C320E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4B95CC2F" w14:textId="6F88434A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4CC71166" w14:textId="2F8EFE08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977B3A" w:rsidRPr="00992F90">
              <w:rPr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0BF3463B" w14:textId="15ED955E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23.</w:t>
            </w:r>
            <w:r w:rsidR="00977B3A" w:rsidRPr="00992F90">
              <w:rPr>
                <w:b/>
                <w:sz w:val="22"/>
                <w:szCs w:val="22"/>
              </w:rPr>
              <w:t>6</w:t>
            </w:r>
          </w:p>
        </w:tc>
      </w:tr>
      <w:tr w:rsidR="00FC1FEF" w:rsidRPr="00992F90" w14:paraId="34AADFC2" w14:textId="77777777" w:rsidTr="00E674AE">
        <w:tc>
          <w:tcPr>
            <w:tcW w:w="5392" w:type="dxa"/>
          </w:tcPr>
          <w:p w14:paraId="49912B9B" w14:textId="1A56EFEB" w:rsidR="00FC1FEF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Notching</w:t>
            </w:r>
          </w:p>
        </w:tc>
        <w:tc>
          <w:tcPr>
            <w:tcW w:w="850" w:type="dxa"/>
          </w:tcPr>
          <w:p w14:paraId="6142B77E" w14:textId="497E06B2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578642F9" w14:textId="0769259F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4C4415E" w14:textId="598A677D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80C971B" w14:textId="1D300DEA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660DA61F" w14:textId="2237AA34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78466F86" w14:textId="77777777" w:rsidTr="00E674AE">
        <w:tc>
          <w:tcPr>
            <w:tcW w:w="5392" w:type="dxa"/>
          </w:tcPr>
          <w:p w14:paraId="5D39FCC7" w14:textId="47678F99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  <w:r w:rsidR="00597EAC" w:rsidRPr="00992F90">
              <w:rPr>
                <w:sz w:val="22"/>
                <w:szCs w:val="22"/>
              </w:rPr>
              <w:t xml:space="preserve"> - Cascade</w:t>
            </w:r>
          </w:p>
        </w:tc>
        <w:tc>
          <w:tcPr>
            <w:tcW w:w="850" w:type="dxa"/>
          </w:tcPr>
          <w:p w14:paraId="14A348EB" w14:textId="10E591D6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957" w:type="dxa"/>
          </w:tcPr>
          <w:p w14:paraId="5731250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3676115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</w:tcPr>
          <w:p w14:paraId="000411B0" w14:textId="57927DC8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601" w:type="dxa"/>
          </w:tcPr>
          <w:p w14:paraId="3727431D" w14:textId="4AE12C04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2.8</w:t>
            </w:r>
          </w:p>
        </w:tc>
      </w:tr>
      <w:tr w:rsidR="00597EAC" w:rsidRPr="00992F90" w14:paraId="66C96A33" w14:textId="77777777" w:rsidTr="00E674AE">
        <w:tc>
          <w:tcPr>
            <w:tcW w:w="5392" w:type="dxa"/>
          </w:tcPr>
          <w:p w14:paraId="41315407" w14:textId="7B3E01C7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  <w:r w:rsidR="00597EAC" w:rsidRPr="00992F90">
              <w:rPr>
                <w:sz w:val="22"/>
                <w:szCs w:val="22"/>
              </w:rPr>
              <w:t xml:space="preserve"> - </w:t>
            </w:r>
            <w:proofErr w:type="spellStart"/>
            <w:r w:rsidR="00597EAC" w:rsidRPr="00992F90">
              <w:rPr>
                <w:sz w:val="22"/>
                <w:szCs w:val="22"/>
              </w:rPr>
              <w:t>Hertzian</w:t>
            </w:r>
            <w:proofErr w:type="spellEnd"/>
            <w:r w:rsidR="00597EAC"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50" w:type="dxa"/>
          </w:tcPr>
          <w:p w14:paraId="1C715D32" w14:textId="119777DB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14:paraId="44111A0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F20A11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1CFBBD5" w14:textId="031B46CD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196585C4" w14:textId="49B64908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97EAC" w:rsidRPr="00992F90" w14:paraId="4606E0D0" w14:textId="77777777" w:rsidTr="00E674AE">
        <w:tc>
          <w:tcPr>
            <w:tcW w:w="5392" w:type="dxa"/>
          </w:tcPr>
          <w:p w14:paraId="57FC07A2" w14:textId="4EBBDC26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597EAC" w:rsidRPr="00992F90">
              <w:rPr>
                <w:sz w:val="22"/>
                <w:szCs w:val="22"/>
              </w:rPr>
              <w:t xml:space="preserve"> </w:t>
            </w:r>
            <w:r w:rsidRPr="00992F90">
              <w:rPr>
                <w:sz w:val="22"/>
                <w:szCs w:val="22"/>
              </w:rPr>
              <w:t>-</w:t>
            </w:r>
            <w:r w:rsidR="00597EAC" w:rsidRPr="00992F90">
              <w:rPr>
                <w:sz w:val="22"/>
                <w:szCs w:val="22"/>
              </w:rPr>
              <w:t xml:space="preserve"> </w:t>
            </w:r>
            <w:r w:rsidRPr="00992F90">
              <w:rPr>
                <w:sz w:val="22"/>
                <w:szCs w:val="22"/>
              </w:rPr>
              <w:t>Macro scar</w:t>
            </w:r>
          </w:p>
        </w:tc>
        <w:tc>
          <w:tcPr>
            <w:tcW w:w="850" w:type="dxa"/>
          </w:tcPr>
          <w:p w14:paraId="7ABDBB46" w14:textId="2AD5D68F" w:rsidR="00597EAC" w:rsidRPr="00992F90" w:rsidRDefault="00977B3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957" w:type="dxa"/>
          </w:tcPr>
          <w:p w14:paraId="5BC65C1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3C71141" w14:textId="7F03B3A3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718" w:type="dxa"/>
          </w:tcPr>
          <w:p w14:paraId="66EDC7F9" w14:textId="36E3D560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  <w:r w:rsidR="00977B3A" w:rsidRPr="00992F90"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</w:tcPr>
          <w:p w14:paraId="4B1D81BC" w14:textId="3765E3A9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5.</w:t>
            </w:r>
            <w:r w:rsidR="00977B3A" w:rsidRPr="00992F90">
              <w:rPr>
                <w:b/>
                <w:sz w:val="22"/>
                <w:szCs w:val="22"/>
              </w:rPr>
              <w:t>6</w:t>
            </w:r>
          </w:p>
        </w:tc>
      </w:tr>
      <w:tr w:rsidR="00597EAC" w:rsidRPr="00992F90" w14:paraId="4E32C2AA" w14:textId="77777777" w:rsidTr="00E674AE">
        <w:tc>
          <w:tcPr>
            <w:tcW w:w="5392" w:type="dxa"/>
          </w:tcPr>
          <w:p w14:paraId="10EB6B66" w14:textId="6DA7780A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  <w:r w:rsidR="00597EAC" w:rsidRPr="00992F90">
              <w:rPr>
                <w:sz w:val="22"/>
                <w:szCs w:val="22"/>
              </w:rPr>
              <w:t xml:space="preserve"> - </w:t>
            </w:r>
            <w:r w:rsidRPr="00992F90">
              <w:rPr>
                <w:sz w:val="22"/>
                <w:szCs w:val="22"/>
              </w:rPr>
              <w:t>Mi</w:t>
            </w:r>
            <w:r w:rsidR="00597EAC" w:rsidRPr="00992F90">
              <w:rPr>
                <w:sz w:val="22"/>
                <w:szCs w:val="22"/>
              </w:rPr>
              <w:t>cro scar</w:t>
            </w:r>
          </w:p>
        </w:tc>
        <w:tc>
          <w:tcPr>
            <w:tcW w:w="850" w:type="dxa"/>
          </w:tcPr>
          <w:p w14:paraId="3283E7BF" w14:textId="47161595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095E4D00" w14:textId="6F751724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01BCBED6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0F1D64F" w14:textId="6C02536E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</w:tcPr>
          <w:p w14:paraId="18B761E1" w14:textId="433C9188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1.6</w:t>
            </w:r>
          </w:p>
        </w:tc>
      </w:tr>
      <w:tr w:rsidR="00FC1FEF" w:rsidRPr="00992F90" w14:paraId="204CF549" w14:textId="77777777" w:rsidTr="00E674AE">
        <w:tc>
          <w:tcPr>
            <w:tcW w:w="5392" w:type="dxa"/>
          </w:tcPr>
          <w:p w14:paraId="76BAA090" w14:textId="5B644065" w:rsidR="00FC1FEF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7 - Not overlapping macro scars</w:t>
            </w:r>
          </w:p>
        </w:tc>
        <w:tc>
          <w:tcPr>
            <w:tcW w:w="850" w:type="dxa"/>
          </w:tcPr>
          <w:p w14:paraId="70AEA082" w14:textId="3546D137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76508027" w14:textId="7A05B5A3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09514BC9" w14:textId="4C0F6A14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</w:tcPr>
          <w:p w14:paraId="0ED51BFD" w14:textId="30478245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</w:tcPr>
          <w:p w14:paraId="209F74B5" w14:textId="05A7D7D7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1.6</w:t>
            </w:r>
          </w:p>
        </w:tc>
      </w:tr>
      <w:tr w:rsidR="00597EAC" w:rsidRPr="00992F90" w14:paraId="511E64C6" w14:textId="77777777" w:rsidTr="00E674AE">
        <w:tc>
          <w:tcPr>
            <w:tcW w:w="5392" w:type="dxa"/>
          </w:tcPr>
          <w:p w14:paraId="0C62CA01" w14:textId="21287964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  <w:r w:rsidR="00597EAC" w:rsidRPr="00992F90">
              <w:rPr>
                <w:sz w:val="22"/>
                <w:szCs w:val="22"/>
              </w:rPr>
              <w:t xml:space="preserve"> - Overlapping macro scars</w:t>
            </w:r>
          </w:p>
        </w:tc>
        <w:tc>
          <w:tcPr>
            <w:tcW w:w="850" w:type="dxa"/>
          </w:tcPr>
          <w:p w14:paraId="44EC3E76" w14:textId="20828E51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3625144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786BDD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172E55E6" w14:textId="152014DA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67A21C23" w14:textId="68E4D348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71E81410" w14:textId="77777777" w:rsidTr="00E674AE">
        <w:tc>
          <w:tcPr>
            <w:tcW w:w="5392" w:type="dxa"/>
          </w:tcPr>
          <w:p w14:paraId="160CD5A7" w14:textId="78ED94EB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9 - Combination of 1</w:t>
            </w:r>
            <w:r w:rsidR="00597EAC" w:rsidRPr="00992F90">
              <w:rPr>
                <w:sz w:val="22"/>
                <w:szCs w:val="22"/>
              </w:rPr>
              <w:t xml:space="preserve"> and </w:t>
            </w: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056D135B" w14:textId="7E452C1B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448C399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289294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302163B" w14:textId="69E516FF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321BDC88" w14:textId="30A20553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FC1FEF" w:rsidRPr="00992F90" w14:paraId="014B2907" w14:textId="77777777" w:rsidTr="00E674AE">
        <w:tc>
          <w:tcPr>
            <w:tcW w:w="5392" w:type="dxa"/>
          </w:tcPr>
          <w:p w14:paraId="565AA5E4" w14:textId="78E8F27C" w:rsidR="00FC1FEF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10 - Combination of 7 and not overlapping micro scars</w:t>
            </w:r>
          </w:p>
        </w:tc>
        <w:tc>
          <w:tcPr>
            <w:tcW w:w="850" w:type="dxa"/>
          </w:tcPr>
          <w:p w14:paraId="6E9B0ED7" w14:textId="3EB9F1AF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4D954757" w14:textId="48162E44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2DEAA8C" w14:textId="06655078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6341A3CF" w14:textId="14B01EF7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68362C37" w14:textId="52B2FED1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FC1FEF" w:rsidRPr="00992F90" w14:paraId="050B2832" w14:textId="77777777" w:rsidTr="00E674AE">
        <w:tc>
          <w:tcPr>
            <w:tcW w:w="5392" w:type="dxa"/>
          </w:tcPr>
          <w:p w14:paraId="44CE9C6C" w14:textId="602B36FF" w:rsidR="00FC1FEF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11 - Combination of 8 and overlapping micro scars</w:t>
            </w:r>
          </w:p>
        </w:tc>
        <w:tc>
          <w:tcPr>
            <w:tcW w:w="850" w:type="dxa"/>
          </w:tcPr>
          <w:p w14:paraId="4553C303" w14:textId="7E79935F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396D1385" w14:textId="15F9D0E1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892AF75" w14:textId="77CCBED7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1E61E2B0" w14:textId="43A0938A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2C4242D8" w14:textId="37E68493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0.4</w:t>
            </w:r>
          </w:p>
        </w:tc>
      </w:tr>
      <w:tr w:rsidR="00FC1FEF" w:rsidRPr="00992F90" w14:paraId="0D704AE1" w14:textId="77777777" w:rsidTr="00E674AE">
        <w:tc>
          <w:tcPr>
            <w:tcW w:w="5392" w:type="dxa"/>
          </w:tcPr>
          <w:p w14:paraId="24078B7C" w14:textId="419B155A" w:rsidR="00FC1FEF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12 - </w:t>
            </w:r>
            <w:r w:rsidR="00E805CC">
              <w:rPr>
                <w:sz w:val="22"/>
                <w:szCs w:val="22"/>
              </w:rPr>
              <w:t>Indeterminate</w:t>
            </w:r>
          </w:p>
        </w:tc>
        <w:tc>
          <w:tcPr>
            <w:tcW w:w="850" w:type="dxa"/>
          </w:tcPr>
          <w:p w14:paraId="507ED47C" w14:textId="455FAA64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2CAA7AFB" w14:textId="2BCF09FA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33CB22C" w14:textId="450FC097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6A8C044B" w14:textId="2FBE78EC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188DA7EF" w14:textId="2178BD6B" w:rsidR="00FC1FEF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1.2</w:t>
            </w:r>
          </w:p>
        </w:tc>
      </w:tr>
      <w:tr w:rsidR="00597EAC" w:rsidRPr="00992F90" w14:paraId="70E51B38" w14:textId="77777777" w:rsidTr="00E674AE">
        <w:tc>
          <w:tcPr>
            <w:tcW w:w="5392" w:type="dxa"/>
          </w:tcPr>
          <w:p w14:paraId="6F568EAA" w14:textId="53D3B165" w:rsidR="00597EAC" w:rsidRPr="00992F90" w:rsidRDefault="00FC1FEF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</w:t>
            </w:r>
            <w:r w:rsidR="00597EAC" w:rsidRPr="00992F90">
              <w:rPr>
                <w:sz w:val="22"/>
                <w:szCs w:val="22"/>
              </w:rPr>
              <w:t xml:space="preserve"> - No signs</w:t>
            </w:r>
          </w:p>
        </w:tc>
        <w:tc>
          <w:tcPr>
            <w:tcW w:w="850" w:type="dxa"/>
          </w:tcPr>
          <w:p w14:paraId="66ABFC7A" w14:textId="37B9BDA6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977B3A" w:rsidRPr="00992F90"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</w:tcPr>
          <w:p w14:paraId="6F01C3BC" w14:textId="6807E284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46</w:t>
            </w:r>
          </w:p>
        </w:tc>
        <w:tc>
          <w:tcPr>
            <w:tcW w:w="1121" w:type="dxa"/>
          </w:tcPr>
          <w:p w14:paraId="31BF0752" w14:textId="57C88A5E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47</w:t>
            </w:r>
          </w:p>
        </w:tc>
        <w:tc>
          <w:tcPr>
            <w:tcW w:w="718" w:type="dxa"/>
          </w:tcPr>
          <w:p w14:paraId="0888B0BB" w14:textId="3747CFC6" w:rsidR="00597EAC" w:rsidRPr="00992F90" w:rsidRDefault="00977B3A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149</w:t>
            </w:r>
          </w:p>
        </w:tc>
        <w:tc>
          <w:tcPr>
            <w:tcW w:w="601" w:type="dxa"/>
          </w:tcPr>
          <w:p w14:paraId="7EF0A489" w14:textId="34D1E2D1" w:rsidR="00597EAC" w:rsidRPr="00992F90" w:rsidRDefault="00977B3A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59.6</w:t>
            </w:r>
          </w:p>
        </w:tc>
      </w:tr>
      <w:tr w:rsidR="00597EAC" w:rsidRPr="00992F90" w14:paraId="02C15168" w14:textId="77777777" w:rsidTr="00E674AE"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20523280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C68156C" w14:textId="024DD56C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</w:t>
            </w:r>
            <w:r w:rsidR="00FC1FEF" w:rsidRPr="00992F9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14:paraId="100A7733" w14:textId="6CC39A7A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C8BA462" w14:textId="75BFB463" w:rsidR="00597EAC" w:rsidRPr="00992F90" w:rsidRDefault="00FC1FE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142E4109" w14:textId="21CDDF7C" w:rsidR="00597EAC" w:rsidRPr="00992F90" w:rsidRDefault="00AF29CA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4D81AC7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0FC470E" w14:textId="77777777" w:rsidR="00197143" w:rsidRDefault="00197143" w:rsidP="00F41FA0">
      <w:pPr>
        <w:spacing w:after="160" w:line="259" w:lineRule="auto"/>
        <w:jc w:val="left"/>
        <w:rPr>
          <w:rFonts w:eastAsia="SimSun" w:cs="Times New Roman"/>
          <w:bCs/>
          <w:sz w:val="20"/>
          <w:szCs w:val="20"/>
          <w:lang w:eastAsia="zh-CN"/>
        </w:rPr>
      </w:pPr>
      <w:r>
        <w:br w:type="page"/>
      </w:r>
    </w:p>
    <w:p w14:paraId="335CD853" w14:textId="4889FEAE" w:rsidR="007D5DEC" w:rsidRPr="00992F90" w:rsidRDefault="00225D72" w:rsidP="00F41FA0">
      <w:pPr>
        <w:pStyle w:val="TableCaption"/>
        <w:rPr>
          <w:spacing w:val="-2"/>
        </w:rPr>
      </w:pPr>
      <w:proofErr w:type="gramStart"/>
      <w:r w:rsidRPr="00992F90">
        <w:lastRenderedPageBreak/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9"/>
        </w:rPr>
        <w:t xml:space="preserve"> </w:t>
      </w:r>
      <w:r w:rsidRPr="00992F90">
        <w:t>9.</w:t>
      </w:r>
      <w:proofErr w:type="gramEnd"/>
      <w:r w:rsidRPr="00992F90">
        <w:rPr>
          <w:spacing w:val="-7"/>
        </w:rPr>
        <w:t xml:space="preserve"> </w:t>
      </w:r>
      <w:proofErr w:type="gramStart"/>
      <w:r w:rsidRPr="00992F90">
        <w:rPr>
          <w:spacing w:val="-7"/>
        </w:rPr>
        <w:t>Blank profiles</w:t>
      </w:r>
      <w:r w:rsidRPr="00992F90">
        <w:t xml:space="preserve"> across</w:t>
      </w:r>
      <w:r w:rsidRPr="00992F90">
        <w:rPr>
          <w:spacing w:val="-6"/>
        </w:rPr>
        <w:t xml:space="preserve"> </w:t>
      </w:r>
      <w:proofErr w:type="spellStart"/>
      <w:r w:rsidR="007D5DEC" w:rsidRPr="00992F90">
        <w:t>lithotypes</w:t>
      </w:r>
      <w:proofErr w:type="spellEnd"/>
      <w:r w:rsidR="007D5DEC" w:rsidRPr="00992F90">
        <w:rPr>
          <w:spacing w:val="-2"/>
        </w:rPr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225D72" w:rsidRPr="00992F90" w14:paraId="113F9995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3E12E6A" w14:textId="77777777" w:rsidR="00225D72" w:rsidRPr="00992F90" w:rsidRDefault="00225D72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10BE62FD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72E84C83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4CC3E2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A79C5C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CA501B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225D72" w:rsidRPr="00992F90" w14:paraId="0FADD149" w14:textId="77777777" w:rsidTr="0020486C">
        <w:tc>
          <w:tcPr>
            <w:tcW w:w="4501" w:type="dxa"/>
            <w:tcBorders>
              <w:top w:val="single" w:sz="4" w:space="0" w:color="auto"/>
            </w:tcBorders>
          </w:tcPr>
          <w:p w14:paraId="4FF3A359" w14:textId="3B9637E1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225D72" w:rsidRPr="00992F90">
              <w:rPr>
                <w:sz w:val="22"/>
                <w:szCs w:val="22"/>
              </w:rPr>
              <w:t>Straight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50CE6C57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31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1A1F2BBC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28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38DD94E1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7A53D7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77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09334A1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30.8</w:t>
            </w:r>
          </w:p>
        </w:tc>
      </w:tr>
      <w:tr w:rsidR="00225D72" w:rsidRPr="00992F90" w14:paraId="6A938C99" w14:textId="77777777" w:rsidTr="0020486C">
        <w:tc>
          <w:tcPr>
            <w:tcW w:w="4501" w:type="dxa"/>
          </w:tcPr>
          <w:p w14:paraId="1A42A634" w14:textId="20DC2B6F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225D72" w:rsidRPr="00992F90">
              <w:rPr>
                <w:sz w:val="22"/>
                <w:szCs w:val="22"/>
              </w:rPr>
              <w:t>Slightly convex</w:t>
            </w:r>
          </w:p>
        </w:tc>
        <w:tc>
          <w:tcPr>
            <w:tcW w:w="847" w:type="dxa"/>
          </w:tcPr>
          <w:p w14:paraId="09EED3B7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1512" w:type="dxa"/>
          </w:tcPr>
          <w:p w14:paraId="2A3CB72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64AF1F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835" w:type="dxa"/>
          </w:tcPr>
          <w:p w14:paraId="34315D4F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823" w:type="dxa"/>
          </w:tcPr>
          <w:p w14:paraId="64D56BC0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8</w:t>
            </w:r>
          </w:p>
        </w:tc>
      </w:tr>
      <w:tr w:rsidR="00225D72" w:rsidRPr="00992F90" w14:paraId="479A4D32" w14:textId="77777777" w:rsidTr="0020486C">
        <w:tc>
          <w:tcPr>
            <w:tcW w:w="4501" w:type="dxa"/>
          </w:tcPr>
          <w:p w14:paraId="3985C058" w14:textId="1BD09EAB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225D72" w:rsidRPr="00992F90">
              <w:rPr>
                <w:sz w:val="22"/>
                <w:szCs w:val="22"/>
              </w:rPr>
              <w:t>Convex</w:t>
            </w:r>
          </w:p>
        </w:tc>
        <w:tc>
          <w:tcPr>
            <w:tcW w:w="847" w:type="dxa"/>
          </w:tcPr>
          <w:p w14:paraId="5B30C5FC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1512" w:type="dxa"/>
          </w:tcPr>
          <w:p w14:paraId="79284277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188ABAFB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1D33EA7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823" w:type="dxa"/>
          </w:tcPr>
          <w:p w14:paraId="6BB6319D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6.4</w:t>
            </w:r>
          </w:p>
        </w:tc>
      </w:tr>
      <w:tr w:rsidR="00225D72" w:rsidRPr="00992F90" w14:paraId="286B2ACB" w14:textId="77777777" w:rsidTr="0020486C">
        <w:tc>
          <w:tcPr>
            <w:tcW w:w="4501" w:type="dxa"/>
          </w:tcPr>
          <w:p w14:paraId="05904611" w14:textId="4DD303FE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225D72" w:rsidRPr="00992F90">
              <w:rPr>
                <w:sz w:val="22"/>
                <w:szCs w:val="22"/>
              </w:rPr>
              <w:t>Slightly concave</w:t>
            </w:r>
          </w:p>
        </w:tc>
        <w:tc>
          <w:tcPr>
            <w:tcW w:w="847" w:type="dxa"/>
          </w:tcPr>
          <w:p w14:paraId="0ADCB7EC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50887F9F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1F94DB0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835" w:type="dxa"/>
          </w:tcPr>
          <w:p w14:paraId="2CA303A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823" w:type="dxa"/>
          </w:tcPr>
          <w:p w14:paraId="04CF8698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</w:t>
            </w:r>
          </w:p>
        </w:tc>
      </w:tr>
      <w:tr w:rsidR="00225D72" w:rsidRPr="00992F90" w14:paraId="4D005BDB" w14:textId="77777777" w:rsidTr="0020486C">
        <w:tc>
          <w:tcPr>
            <w:tcW w:w="4501" w:type="dxa"/>
          </w:tcPr>
          <w:p w14:paraId="325582B7" w14:textId="439C9835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225D72" w:rsidRPr="00992F90">
              <w:rPr>
                <w:sz w:val="22"/>
                <w:szCs w:val="22"/>
              </w:rPr>
              <w:t>Concave</w:t>
            </w:r>
          </w:p>
        </w:tc>
        <w:tc>
          <w:tcPr>
            <w:tcW w:w="847" w:type="dxa"/>
          </w:tcPr>
          <w:p w14:paraId="15847F93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21</w:t>
            </w:r>
          </w:p>
        </w:tc>
        <w:tc>
          <w:tcPr>
            <w:tcW w:w="1512" w:type="dxa"/>
          </w:tcPr>
          <w:p w14:paraId="171EDCC2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1607B45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409EAB2D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25</w:t>
            </w:r>
          </w:p>
        </w:tc>
        <w:tc>
          <w:tcPr>
            <w:tcW w:w="823" w:type="dxa"/>
          </w:tcPr>
          <w:p w14:paraId="2219A5F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</w:p>
        </w:tc>
      </w:tr>
      <w:tr w:rsidR="00225D72" w:rsidRPr="00992F90" w14:paraId="2F03E3FC" w14:textId="77777777" w:rsidTr="0020486C">
        <w:tc>
          <w:tcPr>
            <w:tcW w:w="4501" w:type="dxa"/>
          </w:tcPr>
          <w:p w14:paraId="21D0AEB6" w14:textId="0C4DEDF3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225D72" w:rsidRPr="00992F90">
              <w:rPr>
                <w:sz w:val="22"/>
                <w:szCs w:val="22"/>
              </w:rPr>
              <w:t>Sinuous</w:t>
            </w:r>
          </w:p>
        </w:tc>
        <w:tc>
          <w:tcPr>
            <w:tcW w:w="847" w:type="dxa"/>
          </w:tcPr>
          <w:p w14:paraId="5DCB40E6" w14:textId="77749C9D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36</w:t>
            </w:r>
          </w:p>
        </w:tc>
        <w:tc>
          <w:tcPr>
            <w:tcW w:w="1512" w:type="dxa"/>
          </w:tcPr>
          <w:p w14:paraId="5985AE0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121" w:type="dxa"/>
          </w:tcPr>
          <w:p w14:paraId="7871AFF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835" w:type="dxa"/>
          </w:tcPr>
          <w:p w14:paraId="3C784869" w14:textId="16CF45CA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FD46B8" w:rsidRPr="00992F90">
              <w:rPr>
                <w:sz w:val="22"/>
                <w:szCs w:val="22"/>
              </w:rPr>
              <w:t>5</w:t>
            </w:r>
          </w:p>
        </w:tc>
        <w:tc>
          <w:tcPr>
            <w:tcW w:w="823" w:type="dxa"/>
          </w:tcPr>
          <w:p w14:paraId="6D7EA81A" w14:textId="66F67EDB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22</w:t>
            </w:r>
          </w:p>
        </w:tc>
      </w:tr>
      <w:tr w:rsidR="00225D72" w:rsidRPr="00992F90" w14:paraId="77DC4340" w14:textId="77777777" w:rsidTr="0020486C">
        <w:tc>
          <w:tcPr>
            <w:tcW w:w="4501" w:type="dxa"/>
          </w:tcPr>
          <w:p w14:paraId="434DFBCF" w14:textId="4D950526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7 - </w:t>
            </w:r>
            <w:r w:rsidR="00225D72" w:rsidRPr="00992F90">
              <w:rPr>
                <w:sz w:val="22"/>
                <w:szCs w:val="22"/>
              </w:rPr>
              <w:t>Twisted</w:t>
            </w:r>
          </w:p>
        </w:tc>
        <w:tc>
          <w:tcPr>
            <w:tcW w:w="847" w:type="dxa"/>
          </w:tcPr>
          <w:p w14:paraId="21C2160F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2DD4F978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5E733706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835" w:type="dxa"/>
          </w:tcPr>
          <w:p w14:paraId="0512D77F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</w:t>
            </w:r>
          </w:p>
        </w:tc>
        <w:tc>
          <w:tcPr>
            <w:tcW w:w="823" w:type="dxa"/>
          </w:tcPr>
          <w:p w14:paraId="3EE1CF58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6.4</w:t>
            </w:r>
          </w:p>
        </w:tc>
      </w:tr>
      <w:tr w:rsidR="00225D72" w:rsidRPr="00992F90" w14:paraId="7221C32D" w14:textId="77777777" w:rsidTr="0020486C">
        <w:tc>
          <w:tcPr>
            <w:tcW w:w="4501" w:type="dxa"/>
          </w:tcPr>
          <w:p w14:paraId="580CD7BF" w14:textId="7FA0025F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8 - </w:t>
            </w:r>
            <w:r w:rsidR="00225D72"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847" w:type="dxa"/>
          </w:tcPr>
          <w:p w14:paraId="7FBDB0FF" w14:textId="7BDB3D85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14</w:t>
            </w:r>
          </w:p>
        </w:tc>
        <w:tc>
          <w:tcPr>
            <w:tcW w:w="1512" w:type="dxa"/>
          </w:tcPr>
          <w:p w14:paraId="2B3C151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121" w:type="dxa"/>
          </w:tcPr>
          <w:p w14:paraId="3B01969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</w:tcPr>
          <w:p w14:paraId="46FA7E56" w14:textId="4672D5A2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26</w:t>
            </w:r>
          </w:p>
        </w:tc>
        <w:tc>
          <w:tcPr>
            <w:tcW w:w="823" w:type="dxa"/>
          </w:tcPr>
          <w:p w14:paraId="12CD8987" w14:textId="3E7A8B82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  <w:r w:rsidR="00FD46B8" w:rsidRPr="00992F90">
              <w:rPr>
                <w:b/>
                <w:sz w:val="22"/>
                <w:szCs w:val="22"/>
              </w:rPr>
              <w:t>.4</w:t>
            </w:r>
          </w:p>
        </w:tc>
      </w:tr>
      <w:tr w:rsidR="00225D72" w:rsidRPr="00992F90" w14:paraId="3CCC6227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4498BF6" w14:textId="77777777" w:rsidR="00225D72" w:rsidRPr="00992F90" w:rsidRDefault="00225D72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48B248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904FF72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FC89F4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E93C2C9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5A457E2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375F121" w14:textId="77777777" w:rsidR="00225D72" w:rsidRPr="00992F90" w:rsidRDefault="00225D72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381DC6E8" w14:textId="77777777" w:rsidR="007D5DEC" w:rsidRPr="00992F90" w:rsidRDefault="00225D72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9"/>
        </w:rPr>
        <w:t xml:space="preserve"> </w:t>
      </w:r>
      <w:r w:rsidRPr="00992F90">
        <w:t>10.</w:t>
      </w:r>
      <w:r w:rsidRPr="00992F90">
        <w:rPr>
          <w:spacing w:val="-7"/>
        </w:rPr>
        <w:t xml:space="preserve"> Termination types </w:t>
      </w:r>
      <w:r w:rsidRPr="00992F90">
        <w:t>across</w:t>
      </w:r>
      <w:r w:rsidRPr="00992F90">
        <w:rPr>
          <w:spacing w:val="-6"/>
        </w:rPr>
        <w:t xml:space="preserve"> </w:t>
      </w:r>
      <w:proofErr w:type="spellStart"/>
      <w:r w:rsidR="007D5DEC" w:rsidRPr="00992F90">
        <w:t>lithotypes</w:t>
      </w:r>
      <w:proofErr w:type="spellEnd"/>
      <w:r w:rsidR="007D5DEC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225D72" w:rsidRPr="00992F90" w14:paraId="65757434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008C5A4B" w14:textId="77777777" w:rsidR="00225D72" w:rsidRPr="00992F90" w:rsidRDefault="00225D72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370AE0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4D1715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1F6661E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44B87BFB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4791DB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225D72" w:rsidRPr="00992F90" w14:paraId="46802AFF" w14:textId="77777777" w:rsidTr="0020486C">
        <w:tc>
          <w:tcPr>
            <w:tcW w:w="4501" w:type="dxa"/>
            <w:tcBorders>
              <w:top w:val="single" w:sz="4" w:space="0" w:color="auto"/>
            </w:tcBorders>
          </w:tcPr>
          <w:p w14:paraId="65F7EBCB" w14:textId="2BA678F4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1- </w:t>
            </w:r>
            <w:r w:rsidR="00225D72" w:rsidRPr="00992F90">
              <w:rPr>
                <w:sz w:val="22"/>
                <w:szCs w:val="22"/>
              </w:rPr>
              <w:t>Axial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731DC314" w14:textId="260340CF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57D1CB87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2679DE39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2C4F04EE" w14:textId="65B27A21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130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E7CD83A" w14:textId="377F29A3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52</w:t>
            </w:r>
          </w:p>
        </w:tc>
      </w:tr>
      <w:tr w:rsidR="00225D72" w:rsidRPr="00992F90" w14:paraId="3CC233B0" w14:textId="77777777" w:rsidTr="0020486C">
        <w:tc>
          <w:tcPr>
            <w:tcW w:w="4501" w:type="dxa"/>
          </w:tcPr>
          <w:p w14:paraId="3DFE5147" w14:textId="73A58546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225D72" w:rsidRPr="00992F90">
              <w:rPr>
                <w:sz w:val="22"/>
                <w:szCs w:val="22"/>
              </w:rPr>
              <w:t>Feather</w:t>
            </w:r>
          </w:p>
        </w:tc>
        <w:tc>
          <w:tcPr>
            <w:tcW w:w="847" w:type="dxa"/>
          </w:tcPr>
          <w:p w14:paraId="6080E60F" w14:textId="3DAA9757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39</w:t>
            </w:r>
          </w:p>
        </w:tc>
        <w:tc>
          <w:tcPr>
            <w:tcW w:w="1512" w:type="dxa"/>
          </w:tcPr>
          <w:p w14:paraId="4C06C269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121" w:type="dxa"/>
          </w:tcPr>
          <w:p w14:paraId="3A5D24BD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35" w:type="dxa"/>
          </w:tcPr>
          <w:p w14:paraId="22574466" w14:textId="47D6A022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67</w:t>
            </w:r>
          </w:p>
        </w:tc>
        <w:tc>
          <w:tcPr>
            <w:tcW w:w="823" w:type="dxa"/>
          </w:tcPr>
          <w:p w14:paraId="08E7B973" w14:textId="090C801C" w:rsidR="00225D72" w:rsidRPr="00992F90" w:rsidRDefault="00FD46B8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26.8</w:t>
            </w:r>
          </w:p>
        </w:tc>
      </w:tr>
      <w:tr w:rsidR="00225D72" w:rsidRPr="00992F90" w14:paraId="2B185ADE" w14:textId="77777777" w:rsidTr="0020486C">
        <w:tc>
          <w:tcPr>
            <w:tcW w:w="4501" w:type="dxa"/>
          </w:tcPr>
          <w:p w14:paraId="0145C8A6" w14:textId="74295062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225D72" w:rsidRPr="00992F90">
              <w:rPr>
                <w:sz w:val="22"/>
                <w:szCs w:val="22"/>
              </w:rPr>
              <w:t>Step</w:t>
            </w:r>
          </w:p>
        </w:tc>
        <w:tc>
          <w:tcPr>
            <w:tcW w:w="847" w:type="dxa"/>
          </w:tcPr>
          <w:p w14:paraId="6D2F3662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1512" w:type="dxa"/>
          </w:tcPr>
          <w:p w14:paraId="474642A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6D776850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</w:tcPr>
          <w:p w14:paraId="18E9C3FE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</w:p>
        </w:tc>
        <w:tc>
          <w:tcPr>
            <w:tcW w:w="823" w:type="dxa"/>
          </w:tcPr>
          <w:p w14:paraId="5B10B5B9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9.2</w:t>
            </w:r>
          </w:p>
        </w:tc>
      </w:tr>
      <w:tr w:rsidR="00225D72" w:rsidRPr="00992F90" w14:paraId="05713E66" w14:textId="77777777" w:rsidTr="0020486C">
        <w:tc>
          <w:tcPr>
            <w:tcW w:w="4501" w:type="dxa"/>
          </w:tcPr>
          <w:p w14:paraId="6062B643" w14:textId="5FF4D642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225D72" w:rsidRPr="00992F90">
              <w:rPr>
                <w:sz w:val="22"/>
                <w:szCs w:val="22"/>
              </w:rPr>
              <w:t>Hinge</w:t>
            </w:r>
          </w:p>
        </w:tc>
        <w:tc>
          <w:tcPr>
            <w:tcW w:w="847" w:type="dxa"/>
          </w:tcPr>
          <w:p w14:paraId="45F70A59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</w:p>
        </w:tc>
        <w:tc>
          <w:tcPr>
            <w:tcW w:w="1512" w:type="dxa"/>
          </w:tcPr>
          <w:p w14:paraId="3154C24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BAE4F13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091C5C9B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25</w:t>
            </w:r>
          </w:p>
        </w:tc>
        <w:tc>
          <w:tcPr>
            <w:tcW w:w="823" w:type="dxa"/>
          </w:tcPr>
          <w:p w14:paraId="20194B7A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</w:p>
        </w:tc>
      </w:tr>
      <w:tr w:rsidR="00225D72" w:rsidRPr="00992F90" w14:paraId="624F6073" w14:textId="77777777" w:rsidTr="0020486C">
        <w:tc>
          <w:tcPr>
            <w:tcW w:w="4501" w:type="dxa"/>
          </w:tcPr>
          <w:p w14:paraId="64736F92" w14:textId="71856DE3" w:rsidR="00225D7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225D72" w:rsidRPr="00992F90">
              <w:rPr>
                <w:sz w:val="22"/>
                <w:szCs w:val="22"/>
              </w:rPr>
              <w:t>Plunging</w:t>
            </w:r>
          </w:p>
        </w:tc>
        <w:tc>
          <w:tcPr>
            <w:tcW w:w="847" w:type="dxa"/>
          </w:tcPr>
          <w:p w14:paraId="3B8C2DCC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512" w:type="dxa"/>
          </w:tcPr>
          <w:p w14:paraId="0BC5CB52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E15C4F5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6431BF5F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23" w:type="dxa"/>
          </w:tcPr>
          <w:p w14:paraId="63878D94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</w:t>
            </w:r>
          </w:p>
        </w:tc>
      </w:tr>
      <w:tr w:rsidR="00225D72" w:rsidRPr="00992F90" w14:paraId="1CE66371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A33F505" w14:textId="77777777" w:rsidR="00225D72" w:rsidRPr="00992F90" w:rsidRDefault="00225D72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64B811B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136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9A4BCCE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FEBF611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A4BABBE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250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14084908" w14:textId="77777777" w:rsidR="00225D72" w:rsidRPr="00992F90" w:rsidRDefault="00225D7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97B0BA1" w14:textId="77777777" w:rsidR="00597EAC" w:rsidRPr="00992F90" w:rsidRDefault="00597EAC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007A1CEC" w14:textId="7777BF83" w:rsidR="00597EAC" w:rsidRPr="00992F90" w:rsidRDefault="00597EA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2"/>
        </w:rPr>
        <w:t xml:space="preserve"> </w:t>
      </w:r>
      <w:r w:rsidRPr="00992F90">
        <w:t>Table</w:t>
      </w:r>
      <w:r w:rsidRPr="00992F90">
        <w:rPr>
          <w:spacing w:val="-6"/>
        </w:rPr>
        <w:t xml:space="preserve"> </w:t>
      </w:r>
      <w:r w:rsidR="0020486C" w:rsidRPr="00992F90">
        <w:t>11</w:t>
      </w:r>
      <w:r w:rsidRPr="00992F90">
        <w:t>.</w:t>
      </w:r>
      <w:r w:rsidRPr="00992F90">
        <w:rPr>
          <w:spacing w:val="-3"/>
        </w:rPr>
        <w:t xml:space="preserve"> </w:t>
      </w:r>
      <w:proofErr w:type="gramStart"/>
      <w:r w:rsidRPr="00992F90">
        <w:t>Presence</w:t>
      </w:r>
      <w:r w:rsidRPr="00992F90">
        <w:rPr>
          <w:spacing w:val="-7"/>
        </w:rPr>
        <w:t xml:space="preserve"> </w:t>
      </w:r>
      <w:r w:rsidRPr="00992F90">
        <w:t>of</w:t>
      </w:r>
      <w:r w:rsidRPr="00992F90">
        <w:rPr>
          <w:spacing w:val="-9"/>
        </w:rPr>
        <w:t xml:space="preserve"> </w:t>
      </w:r>
      <w:r w:rsidRPr="00992F90">
        <w:t>cortex</w:t>
      </w:r>
      <w:r w:rsidRPr="00992F90">
        <w:rPr>
          <w:spacing w:val="-5"/>
        </w:rPr>
        <w:t xml:space="preserve"> </w:t>
      </w:r>
      <w:r w:rsidRPr="00992F90">
        <w:t xml:space="preserve">on </w:t>
      </w:r>
      <w:r w:rsidR="00220A82" w:rsidRPr="00992F90">
        <w:t>counter-butt</w:t>
      </w:r>
      <w:r w:rsidRPr="00992F90">
        <w:rPr>
          <w:spacing w:val="-5"/>
        </w:rPr>
        <w:t xml:space="preserve"> </w:t>
      </w:r>
      <w:r w:rsidR="00220A82" w:rsidRPr="00992F90">
        <w:rPr>
          <w:spacing w:val="-5"/>
        </w:rPr>
        <w:t>of axial flakes</w:t>
      </w:r>
      <w:r w:rsidR="00FD76C3" w:rsidRPr="00992F90">
        <w:rPr>
          <w:spacing w:val="-5"/>
        </w:rPr>
        <w:t xml:space="preserve"> across </w:t>
      </w:r>
      <w:proofErr w:type="spellStart"/>
      <w:r w:rsidR="00FD76C3" w:rsidRPr="00992F90">
        <w:t>lythotipes</w:t>
      </w:r>
      <w:proofErr w:type="spellEnd"/>
      <w:r w:rsidR="00992F90" w:rsidRPr="00992F90">
        <w:t>.</w:t>
      </w:r>
      <w:proofErr w:type="gramEnd"/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597EAC" w:rsidRPr="00992F90" w14:paraId="58429F9C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67B43FE8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09048DA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EBA69C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079B12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78E9456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3DD9FA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7BAD9524" w14:textId="77777777" w:rsidTr="00501CEB">
        <w:tc>
          <w:tcPr>
            <w:tcW w:w="4501" w:type="dxa"/>
            <w:tcBorders>
              <w:top w:val="single" w:sz="4" w:space="0" w:color="auto"/>
            </w:tcBorders>
          </w:tcPr>
          <w:p w14:paraId="0EF20AA0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Cortical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768E65A0" w14:textId="1AFF4E85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4FDDB298" w14:textId="7A22A74B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32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07195AA6" w14:textId="151F225B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27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2B73538" w14:textId="3DEBC5CA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76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798197E8" w14:textId="4F97F352" w:rsidR="00597EAC" w:rsidRPr="00992F90" w:rsidRDefault="00FD46B8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58.5</w:t>
            </w:r>
          </w:p>
        </w:tc>
      </w:tr>
      <w:tr w:rsidR="00597EAC" w:rsidRPr="00992F90" w14:paraId="7A6D523F" w14:textId="77777777" w:rsidTr="00501CEB">
        <w:tc>
          <w:tcPr>
            <w:tcW w:w="4501" w:type="dxa"/>
          </w:tcPr>
          <w:p w14:paraId="4D3F7BA4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Semi-cortical</w:t>
            </w:r>
          </w:p>
        </w:tc>
        <w:tc>
          <w:tcPr>
            <w:tcW w:w="847" w:type="dxa"/>
          </w:tcPr>
          <w:p w14:paraId="17771C45" w14:textId="32938EC7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512" w:type="dxa"/>
          </w:tcPr>
          <w:p w14:paraId="4F8446CD" w14:textId="2054CBB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209D081B" w14:textId="4D60F9AA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434CC149" w14:textId="0B9778FC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823" w:type="dxa"/>
          </w:tcPr>
          <w:p w14:paraId="729FE050" w14:textId="7CC8EA2A" w:rsidR="00597EAC" w:rsidRPr="00992F90" w:rsidRDefault="00DD047A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9.2</w:t>
            </w:r>
          </w:p>
        </w:tc>
      </w:tr>
      <w:tr w:rsidR="00597EAC" w:rsidRPr="00992F90" w14:paraId="5916C731" w14:textId="77777777" w:rsidTr="00501CEB">
        <w:tc>
          <w:tcPr>
            <w:tcW w:w="4501" w:type="dxa"/>
          </w:tcPr>
          <w:p w14:paraId="4EF93E63" w14:textId="6CB33B56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</w:t>
            </w:r>
            <w:r w:rsidR="00992F90" w:rsidRPr="00992F90">
              <w:rPr>
                <w:sz w:val="22"/>
                <w:szCs w:val="22"/>
              </w:rPr>
              <w:t>-</w:t>
            </w:r>
            <w:r w:rsidRPr="00992F90">
              <w:rPr>
                <w:sz w:val="22"/>
                <w:szCs w:val="22"/>
              </w:rPr>
              <w:t xml:space="preserve"> Non</w:t>
            </w:r>
            <w:r w:rsidR="00992F90" w:rsidRPr="00992F90">
              <w:rPr>
                <w:sz w:val="22"/>
                <w:szCs w:val="22"/>
              </w:rPr>
              <w:t>-</w:t>
            </w:r>
            <w:r w:rsidRPr="00992F90">
              <w:rPr>
                <w:sz w:val="22"/>
                <w:szCs w:val="22"/>
              </w:rPr>
              <w:t>cortical</w:t>
            </w:r>
          </w:p>
        </w:tc>
        <w:tc>
          <w:tcPr>
            <w:tcW w:w="847" w:type="dxa"/>
          </w:tcPr>
          <w:p w14:paraId="4ADB2D69" w14:textId="26DF1931" w:rsidR="00597EAC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31</w:t>
            </w:r>
          </w:p>
        </w:tc>
        <w:tc>
          <w:tcPr>
            <w:tcW w:w="1512" w:type="dxa"/>
          </w:tcPr>
          <w:p w14:paraId="5569FFFE" w14:textId="47DAD726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5E8E8DDC" w14:textId="47ADEF0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</w:tcPr>
          <w:p w14:paraId="1DE521EB" w14:textId="4F9D58DB" w:rsidR="00597EAC" w:rsidRPr="00992F90" w:rsidRDefault="00FD46B8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42</w:t>
            </w:r>
          </w:p>
        </w:tc>
        <w:tc>
          <w:tcPr>
            <w:tcW w:w="823" w:type="dxa"/>
          </w:tcPr>
          <w:p w14:paraId="7A52E48C" w14:textId="275F5314" w:rsidR="00597EAC" w:rsidRPr="00992F90" w:rsidRDefault="00FD46B8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32.3</w:t>
            </w:r>
          </w:p>
        </w:tc>
      </w:tr>
      <w:tr w:rsidR="00597EAC" w:rsidRPr="00992F90" w14:paraId="7770AD19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59E49836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1B041A9" w14:textId="1F97B310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51D3B567" w14:textId="14292F9A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1E3156C" w14:textId="57D12878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FB9A461" w14:textId="0364FD3F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</w:t>
            </w:r>
            <w:r w:rsidR="0020486C" w:rsidRPr="00992F9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FE3F66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38AD9690" w14:textId="77777777" w:rsidR="00597EAC" w:rsidRPr="00992F90" w:rsidRDefault="00597EAC" w:rsidP="00F41FA0">
      <w:pPr>
        <w:pStyle w:val="BodyText"/>
        <w:spacing w:after="24"/>
        <w:rPr>
          <w:spacing w:val="-2"/>
          <w:sz w:val="22"/>
          <w:szCs w:val="22"/>
        </w:rPr>
      </w:pPr>
    </w:p>
    <w:p w14:paraId="22B27FB5" w14:textId="7463C0D7" w:rsidR="00597EAC" w:rsidRPr="00992F90" w:rsidRDefault="00597EAC" w:rsidP="00F41FA0">
      <w:pPr>
        <w:pStyle w:val="TableCaption"/>
        <w:rPr>
          <w:spacing w:val="-2"/>
        </w:rPr>
      </w:pPr>
      <w:proofErr w:type="gramStart"/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7"/>
        </w:rPr>
        <w:t xml:space="preserve"> </w:t>
      </w:r>
      <w:r w:rsidR="0020486C" w:rsidRPr="00992F90">
        <w:t>12</w:t>
      </w:r>
      <w:r w:rsidRPr="00992F90">
        <w:t>.</w:t>
      </w:r>
      <w:proofErr w:type="gramEnd"/>
      <w:r w:rsidRPr="00992F90">
        <w:rPr>
          <w:spacing w:val="-6"/>
        </w:rPr>
        <w:t xml:space="preserve"> </w:t>
      </w:r>
      <w:r w:rsidR="00220A82" w:rsidRPr="00992F90">
        <w:t>Counter-butt</w:t>
      </w:r>
      <w:r w:rsidRPr="00992F90">
        <w:rPr>
          <w:spacing w:val="-2"/>
        </w:rPr>
        <w:t xml:space="preserve"> </w:t>
      </w:r>
      <w:r w:rsidRPr="00992F90">
        <w:t>categories</w:t>
      </w:r>
      <w:r w:rsidRPr="00992F90">
        <w:rPr>
          <w:spacing w:val="-10"/>
        </w:rPr>
        <w:t xml:space="preserve"> </w:t>
      </w:r>
      <w:r w:rsidRPr="00992F90">
        <w:t>across</w:t>
      </w:r>
      <w:r w:rsidRPr="00992F90">
        <w:rPr>
          <w:spacing w:val="-9"/>
        </w:rPr>
        <w:t xml:space="preserve"> </w:t>
      </w:r>
      <w:proofErr w:type="spellStart"/>
      <w:r w:rsidR="00FD76C3" w:rsidRPr="00992F90">
        <w:t>lythotipes</w:t>
      </w:r>
      <w:proofErr w:type="spellEnd"/>
      <w:r w:rsidR="00FD76C3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597EAC" w:rsidRPr="00992F90" w14:paraId="2D9A40B3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34DA0883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B85678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37E25D85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22A943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68557E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48A02C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3AA76CE3" w14:textId="77777777" w:rsidTr="00501CEB">
        <w:tc>
          <w:tcPr>
            <w:tcW w:w="4501" w:type="dxa"/>
            <w:tcBorders>
              <w:top w:val="single" w:sz="4" w:space="0" w:color="auto"/>
            </w:tcBorders>
          </w:tcPr>
          <w:p w14:paraId="11B0DEC8" w14:textId="42721CB3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1- </w:t>
            </w:r>
            <w:r w:rsidR="0020486C" w:rsidRPr="00992F90">
              <w:rPr>
                <w:sz w:val="22"/>
                <w:szCs w:val="22"/>
              </w:rPr>
              <w:t>Plain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495F6AA2" w14:textId="3DDF5D7B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33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6C8AA9BB" w14:textId="189A182D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  <w:r w:rsidR="00597EAC"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1E9E65D1" w14:textId="3B2BA981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27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3DB4D892" w14:textId="77F241F6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86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5DE5241E" w14:textId="69FADC4D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66.</w:t>
            </w:r>
            <w:r w:rsidR="0020486C" w:rsidRPr="00992F90">
              <w:rPr>
                <w:b/>
                <w:sz w:val="22"/>
                <w:szCs w:val="22"/>
              </w:rPr>
              <w:t>2</w:t>
            </w:r>
          </w:p>
        </w:tc>
      </w:tr>
      <w:tr w:rsidR="00597EAC" w:rsidRPr="00992F90" w14:paraId="0DD9C5C2" w14:textId="77777777" w:rsidTr="00501CEB">
        <w:tc>
          <w:tcPr>
            <w:tcW w:w="4501" w:type="dxa"/>
          </w:tcPr>
          <w:p w14:paraId="44092013" w14:textId="2AFE63E7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597EAC" w:rsidRPr="00992F90">
              <w:rPr>
                <w:sz w:val="22"/>
                <w:szCs w:val="22"/>
              </w:rPr>
              <w:t>Linear</w:t>
            </w:r>
          </w:p>
        </w:tc>
        <w:tc>
          <w:tcPr>
            <w:tcW w:w="847" w:type="dxa"/>
          </w:tcPr>
          <w:p w14:paraId="2D204A0D" w14:textId="68C3480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1512" w:type="dxa"/>
          </w:tcPr>
          <w:p w14:paraId="4AC5A3B2" w14:textId="51DC8822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1121" w:type="dxa"/>
          </w:tcPr>
          <w:p w14:paraId="1B25CEBD" w14:textId="041A8F3D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1478F1CB" w14:textId="726140E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823" w:type="dxa"/>
          </w:tcPr>
          <w:p w14:paraId="7EE0B702" w14:textId="25E50DA2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15.4</w:t>
            </w:r>
          </w:p>
        </w:tc>
      </w:tr>
      <w:tr w:rsidR="00220A82" w:rsidRPr="00992F90" w14:paraId="5583E5FD" w14:textId="77777777" w:rsidTr="00501CEB">
        <w:tc>
          <w:tcPr>
            <w:tcW w:w="4501" w:type="dxa"/>
          </w:tcPr>
          <w:p w14:paraId="49AA4956" w14:textId="698D3406" w:rsidR="00220A8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proofErr w:type="spellStart"/>
            <w:r w:rsidR="00220A82" w:rsidRPr="00992F90">
              <w:rPr>
                <w:sz w:val="22"/>
                <w:szCs w:val="22"/>
              </w:rPr>
              <w:t>Punctiform</w:t>
            </w:r>
            <w:proofErr w:type="spellEnd"/>
          </w:p>
        </w:tc>
        <w:tc>
          <w:tcPr>
            <w:tcW w:w="847" w:type="dxa"/>
          </w:tcPr>
          <w:p w14:paraId="24CC3A71" w14:textId="26AE98BF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49EABE7E" w14:textId="145F5B64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4D9ABF84" w14:textId="09F5B74F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44B1F954" w14:textId="18033276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</w:t>
            </w:r>
          </w:p>
        </w:tc>
        <w:tc>
          <w:tcPr>
            <w:tcW w:w="823" w:type="dxa"/>
          </w:tcPr>
          <w:p w14:paraId="7AB6E534" w14:textId="06E8A317" w:rsidR="00220A82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</w:p>
        </w:tc>
      </w:tr>
      <w:tr w:rsidR="00597EAC" w:rsidRPr="00992F90" w14:paraId="49249E35" w14:textId="77777777" w:rsidTr="00501CEB">
        <w:tc>
          <w:tcPr>
            <w:tcW w:w="4501" w:type="dxa"/>
          </w:tcPr>
          <w:p w14:paraId="76846B08" w14:textId="01C75D6F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20486C" w:rsidRPr="00992F90">
              <w:rPr>
                <w:sz w:val="22"/>
                <w:szCs w:val="22"/>
              </w:rPr>
              <w:t>Winged</w:t>
            </w:r>
          </w:p>
        </w:tc>
        <w:tc>
          <w:tcPr>
            <w:tcW w:w="847" w:type="dxa"/>
          </w:tcPr>
          <w:p w14:paraId="510AFDA7" w14:textId="342205F2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2DB1D14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19B74474" w14:textId="5A114610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26C9C293" w14:textId="0DC77303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23" w:type="dxa"/>
          </w:tcPr>
          <w:p w14:paraId="253A503B" w14:textId="25E2AA06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4.6</w:t>
            </w:r>
          </w:p>
        </w:tc>
      </w:tr>
      <w:tr w:rsidR="00597EAC" w:rsidRPr="00992F90" w14:paraId="51F08223" w14:textId="77777777" w:rsidTr="00501CEB">
        <w:tc>
          <w:tcPr>
            <w:tcW w:w="4501" w:type="dxa"/>
          </w:tcPr>
          <w:p w14:paraId="1CD628A1" w14:textId="7378F5EF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220A82" w:rsidRPr="00992F90">
              <w:rPr>
                <w:sz w:val="22"/>
                <w:szCs w:val="22"/>
              </w:rPr>
              <w:t>C</w:t>
            </w:r>
            <w:r w:rsidR="00597EAC" w:rsidRPr="00992F90">
              <w:rPr>
                <w:sz w:val="22"/>
                <w:szCs w:val="22"/>
              </w:rPr>
              <w:t>ollapsed</w:t>
            </w:r>
          </w:p>
        </w:tc>
        <w:tc>
          <w:tcPr>
            <w:tcW w:w="847" w:type="dxa"/>
          </w:tcPr>
          <w:p w14:paraId="5EE16601" w14:textId="60E42697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0813131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ECF8A28" w14:textId="664D4592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5AF3FA98" w14:textId="18CC8109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23" w:type="dxa"/>
          </w:tcPr>
          <w:p w14:paraId="5CE17FCB" w14:textId="3B358F64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3.8</w:t>
            </w:r>
          </w:p>
        </w:tc>
      </w:tr>
      <w:tr w:rsidR="00597EAC" w:rsidRPr="00992F90" w14:paraId="4E4175ED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2BD4811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0282755E" w14:textId="4607DB79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1DD4BAC" w14:textId="00241D9C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01ACEBFE" w14:textId="793D9A4F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61E625F8" w14:textId="72FF8A1E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</w:t>
            </w:r>
            <w:r w:rsidR="0020486C" w:rsidRPr="00992F9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554B8BD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7EA162D7" w14:textId="77777777" w:rsidR="00597EAC" w:rsidRPr="00992F90" w:rsidRDefault="00597EAC" w:rsidP="00F41FA0"/>
    <w:p w14:paraId="6213C4CA" w14:textId="4C156C05" w:rsidR="00597EAC" w:rsidRPr="00992F90" w:rsidRDefault="00597EA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7"/>
        </w:rPr>
        <w:t xml:space="preserve"> </w:t>
      </w:r>
      <w:r w:rsidR="0020486C" w:rsidRPr="00992F90">
        <w:t>13</w:t>
      </w:r>
      <w:r w:rsidRPr="00992F90">
        <w:t>.</w:t>
      </w:r>
      <w:r w:rsidRPr="00992F90">
        <w:rPr>
          <w:spacing w:val="-5"/>
        </w:rPr>
        <w:t xml:space="preserve"> </w:t>
      </w:r>
      <w:r w:rsidR="00507FF4" w:rsidRPr="00992F90">
        <w:t>Counter-butt</w:t>
      </w:r>
      <w:r w:rsidRPr="00992F90">
        <w:rPr>
          <w:spacing w:val="4"/>
        </w:rPr>
        <w:t xml:space="preserve"> </w:t>
      </w:r>
      <w:r w:rsidRPr="00992F90">
        <w:t>profiles</w:t>
      </w:r>
      <w:r w:rsidRPr="00992F90">
        <w:rPr>
          <w:spacing w:val="-5"/>
        </w:rPr>
        <w:t xml:space="preserve"> </w:t>
      </w:r>
      <w:r w:rsidRPr="00992F90">
        <w:t>across</w:t>
      </w:r>
      <w:r w:rsidRPr="00992F90">
        <w:rPr>
          <w:spacing w:val="-9"/>
        </w:rPr>
        <w:t xml:space="preserve"> </w:t>
      </w:r>
      <w:proofErr w:type="spellStart"/>
      <w:r w:rsidR="00A05056" w:rsidRPr="00992F90">
        <w:t>lythotipes</w:t>
      </w:r>
      <w:proofErr w:type="spellEnd"/>
      <w:r w:rsidR="00A05056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597EAC" w:rsidRPr="00992F90" w14:paraId="2C8BF0F5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B716E6C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9A5F46F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E9F1FF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29991D5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206922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0122BBD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07FA437B" w14:textId="77777777" w:rsidTr="00501CEB">
        <w:tc>
          <w:tcPr>
            <w:tcW w:w="4501" w:type="dxa"/>
            <w:tcBorders>
              <w:top w:val="single" w:sz="4" w:space="0" w:color="auto"/>
            </w:tcBorders>
          </w:tcPr>
          <w:p w14:paraId="0FA7AB0B" w14:textId="57C14B42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597EAC" w:rsidRPr="00992F90">
              <w:rPr>
                <w:sz w:val="22"/>
                <w:szCs w:val="22"/>
              </w:rPr>
              <w:t>Flat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2E598147" w14:textId="636ADA87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3AC14C6F" w14:textId="630CB0FC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249E1308" w14:textId="47B8F905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5F4CEDD3" w14:textId="68658D41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58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254CA247" w14:textId="721E71F6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44.6</w:t>
            </w:r>
          </w:p>
        </w:tc>
      </w:tr>
      <w:tr w:rsidR="00597EAC" w:rsidRPr="00992F90" w14:paraId="02987B2A" w14:textId="77777777" w:rsidTr="00501CEB">
        <w:tc>
          <w:tcPr>
            <w:tcW w:w="4501" w:type="dxa"/>
          </w:tcPr>
          <w:p w14:paraId="26FB7650" w14:textId="3B4F935F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597EAC" w:rsidRPr="00992F90">
              <w:rPr>
                <w:sz w:val="22"/>
                <w:szCs w:val="22"/>
              </w:rPr>
              <w:t>Slightly convex</w:t>
            </w:r>
          </w:p>
        </w:tc>
        <w:tc>
          <w:tcPr>
            <w:tcW w:w="847" w:type="dxa"/>
          </w:tcPr>
          <w:p w14:paraId="17F6B07C" w14:textId="5ABC4769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14:paraId="6DDD3B38" w14:textId="73C1147A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5B35B9B2" w14:textId="24B112C8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</w:tcPr>
          <w:p w14:paraId="3721C04D" w14:textId="17A35BA2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17</w:t>
            </w:r>
          </w:p>
        </w:tc>
        <w:tc>
          <w:tcPr>
            <w:tcW w:w="823" w:type="dxa"/>
          </w:tcPr>
          <w:p w14:paraId="24DB0D43" w14:textId="465329EC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13.1</w:t>
            </w:r>
          </w:p>
        </w:tc>
      </w:tr>
      <w:tr w:rsidR="00220A82" w:rsidRPr="00992F90" w14:paraId="1F7A75C0" w14:textId="77777777" w:rsidTr="00501CEB">
        <w:tc>
          <w:tcPr>
            <w:tcW w:w="4501" w:type="dxa"/>
          </w:tcPr>
          <w:p w14:paraId="1A7B04FB" w14:textId="1216309C" w:rsidR="00220A8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220A82" w:rsidRPr="00992F90">
              <w:rPr>
                <w:sz w:val="22"/>
                <w:szCs w:val="22"/>
              </w:rPr>
              <w:t>Convex</w:t>
            </w:r>
          </w:p>
        </w:tc>
        <w:tc>
          <w:tcPr>
            <w:tcW w:w="847" w:type="dxa"/>
          </w:tcPr>
          <w:p w14:paraId="7C7ACAF3" w14:textId="040C7FDC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512" w:type="dxa"/>
          </w:tcPr>
          <w:p w14:paraId="0DC8CE35" w14:textId="513B8853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121" w:type="dxa"/>
          </w:tcPr>
          <w:p w14:paraId="6B9B7987" w14:textId="5CBDE36C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46922BAD" w14:textId="70FF03A1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24</w:t>
            </w:r>
          </w:p>
        </w:tc>
        <w:tc>
          <w:tcPr>
            <w:tcW w:w="823" w:type="dxa"/>
          </w:tcPr>
          <w:p w14:paraId="70A25A98" w14:textId="58389B60" w:rsidR="00220A82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18.5</w:t>
            </w:r>
          </w:p>
        </w:tc>
      </w:tr>
      <w:tr w:rsidR="00597EAC" w:rsidRPr="00992F90" w14:paraId="730EBF3D" w14:textId="77777777" w:rsidTr="00501CEB">
        <w:tc>
          <w:tcPr>
            <w:tcW w:w="4501" w:type="dxa"/>
          </w:tcPr>
          <w:p w14:paraId="2EB9BA19" w14:textId="54EF4A68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597EAC" w:rsidRPr="00992F90">
              <w:rPr>
                <w:sz w:val="22"/>
                <w:szCs w:val="22"/>
              </w:rPr>
              <w:t>Slightly concave</w:t>
            </w:r>
          </w:p>
        </w:tc>
        <w:tc>
          <w:tcPr>
            <w:tcW w:w="847" w:type="dxa"/>
          </w:tcPr>
          <w:p w14:paraId="262521A2" w14:textId="687D29AF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512" w:type="dxa"/>
          </w:tcPr>
          <w:p w14:paraId="7988187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51EAA06" w14:textId="2DA98E1E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346D9580" w14:textId="34BA744A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823" w:type="dxa"/>
          </w:tcPr>
          <w:p w14:paraId="6B0D29F0" w14:textId="276C4A47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6.2</w:t>
            </w:r>
          </w:p>
        </w:tc>
      </w:tr>
      <w:tr w:rsidR="00597EAC" w:rsidRPr="00992F90" w14:paraId="4C81BE24" w14:textId="77777777" w:rsidTr="00501CEB">
        <w:tc>
          <w:tcPr>
            <w:tcW w:w="4501" w:type="dxa"/>
          </w:tcPr>
          <w:p w14:paraId="17CB8C76" w14:textId="16909E1B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597EAC" w:rsidRPr="00992F90">
              <w:rPr>
                <w:sz w:val="22"/>
                <w:szCs w:val="22"/>
              </w:rPr>
              <w:t>Concave</w:t>
            </w:r>
          </w:p>
        </w:tc>
        <w:tc>
          <w:tcPr>
            <w:tcW w:w="847" w:type="dxa"/>
          </w:tcPr>
          <w:p w14:paraId="76D843BC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61AB7E54" w14:textId="6AEA861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0B1A4040" w14:textId="14ACF427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091F81AA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18BE02E5" w14:textId="083D658F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597EAC" w:rsidRPr="00992F90" w14:paraId="557DDBF9" w14:textId="77777777" w:rsidTr="0020486C">
        <w:tc>
          <w:tcPr>
            <w:tcW w:w="4501" w:type="dxa"/>
          </w:tcPr>
          <w:p w14:paraId="286858B3" w14:textId="35939B30" w:rsidR="00597EAC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597EAC" w:rsidRPr="00992F90">
              <w:rPr>
                <w:sz w:val="22"/>
                <w:szCs w:val="22"/>
              </w:rPr>
              <w:t>Sinuous</w:t>
            </w:r>
          </w:p>
        </w:tc>
        <w:tc>
          <w:tcPr>
            <w:tcW w:w="847" w:type="dxa"/>
          </w:tcPr>
          <w:p w14:paraId="461F9AE7" w14:textId="51D25C54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45865B85" w14:textId="5B5EE573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4E71E1B8" w14:textId="758A45EF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01ED38F9" w14:textId="1698B305" w:rsidR="00597EAC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04AF55DE" w14:textId="2D9BE35E" w:rsidR="00597EA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220A82" w:rsidRPr="00992F90" w14:paraId="06C85817" w14:textId="77777777" w:rsidTr="0020486C">
        <w:tc>
          <w:tcPr>
            <w:tcW w:w="4501" w:type="dxa"/>
          </w:tcPr>
          <w:p w14:paraId="2F7CE85F" w14:textId="1C3F4E79" w:rsidR="00220A82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7 - </w:t>
            </w:r>
            <w:r w:rsidR="00220A82" w:rsidRPr="00992F90">
              <w:rPr>
                <w:sz w:val="22"/>
                <w:szCs w:val="22"/>
              </w:rPr>
              <w:t>Dihedral</w:t>
            </w:r>
          </w:p>
        </w:tc>
        <w:tc>
          <w:tcPr>
            <w:tcW w:w="847" w:type="dxa"/>
          </w:tcPr>
          <w:p w14:paraId="65EB55BB" w14:textId="2EBD09C4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1044E33E" w14:textId="3D64F9CD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DCE821D" w14:textId="65CFFA1F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36625C0A" w14:textId="2D663B5B" w:rsidR="00220A82" w:rsidRPr="00992F90" w:rsidRDefault="00220A82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7671CCBD" w14:textId="037B4963" w:rsidR="00220A82" w:rsidRPr="00992F90" w:rsidRDefault="00507FF4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0F5EB3E2" w14:textId="77777777" w:rsidTr="0020486C">
        <w:tc>
          <w:tcPr>
            <w:tcW w:w="4501" w:type="dxa"/>
            <w:tcBorders>
              <w:bottom w:val="single" w:sz="4" w:space="0" w:color="auto"/>
            </w:tcBorders>
          </w:tcPr>
          <w:p w14:paraId="666B5F81" w14:textId="139A1F76" w:rsidR="0020486C" w:rsidRPr="00992F90" w:rsidRDefault="007D5DE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8 - </w:t>
            </w:r>
            <w:r w:rsidR="0020486C" w:rsidRPr="00992F90">
              <w:rPr>
                <w:sz w:val="22"/>
                <w:szCs w:val="22"/>
              </w:rPr>
              <w:t>Irregular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03BBF31" w14:textId="77BFD53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4F2280C9" w14:textId="32F47AE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79B36B85" w14:textId="681BBA7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7330B89C" w14:textId="3549F4B6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2F273D12" w14:textId="3594738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13.8</w:t>
            </w:r>
          </w:p>
        </w:tc>
      </w:tr>
      <w:tr w:rsidR="0020486C" w:rsidRPr="00992F90" w14:paraId="113FB610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7902696" w14:textId="77777777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70254206" w14:textId="3B2135F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062D1FE" w14:textId="7E56EFB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A1EFA2E" w14:textId="6D2AD6D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217088AF" w14:textId="5D42F49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5387079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0F8AB712" w14:textId="77777777" w:rsidR="00597EAC" w:rsidRDefault="00597EAC" w:rsidP="00F41FA0"/>
    <w:p w14:paraId="7CED2183" w14:textId="77777777" w:rsidR="008A33D2" w:rsidRDefault="008A33D2" w:rsidP="00F41FA0">
      <w:pPr>
        <w:spacing w:after="160" w:line="259" w:lineRule="auto"/>
        <w:rPr>
          <w:sz w:val="20"/>
          <w:szCs w:val="20"/>
        </w:rPr>
      </w:pPr>
      <w:r>
        <w:br w:type="page"/>
      </w:r>
    </w:p>
    <w:p w14:paraId="579DE25D" w14:textId="78F8D415" w:rsidR="00597EAC" w:rsidRPr="00992F90" w:rsidRDefault="00597EAC" w:rsidP="00F41FA0">
      <w:pPr>
        <w:pStyle w:val="TableCaption"/>
        <w:rPr>
          <w:spacing w:val="-2"/>
        </w:rPr>
      </w:pPr>
      <w:proofErr w:type="gramStart"/>
      <w:r w:rsidRPr="00992F90">
        <w:lastRenderedPageBreak/>
        <w:t>Supplementary</w:t>
      </w:r>
      <w:r w:rsidRPr="00992F90">
        <w:rPr>
          <w:spacing w:val="-13"/>
        </w:rPr>
        <w:t xml:space="preserve"> </w:t>
      </w:r>
      <w:r w:rsidRPr="00992F90">
        <w:t>Table</w:t>
      </w:r>
      <w:r w:rsidRPr="00992F90">
        <w:rPr>
          <w:spacing w:val="-12"/>
        </w:rPr>
        <w:t xml:space="preserve"> </w:t>
      </w:r>
      <w:r w:rsidR="00A05056" w:rsidRPr="00992F90">
        <w:t>14</w:t>
      </w:r>
      <w:r w:rsidRPr="00992F90">
        <w:t>.</w:t>
      </w:r>
      <w:proofErr w:type="gramEnd"/>
      <w:r w:rsidRPr="00992F90">
        <w:rPr>
          <w:spacing w:val="-13"/>
        </w:rPr>
        <w:t xml:space="preserve"> </w:t>
      </w:r>
      <w:r w:rsidRPr="00992F90">
        <w:t>Macro</w:t>
      </w:r>
      <w:r w:rsidRPr="00992F90">
        <w:rPr>
          <w:spacing w:val="-12"/>
        </w:rPr>
        <w:t xml:space="preserve"> </w:t>
      </w:r>
      <w:r w:rsidRPr="00992F90">
        <w:t>traces</w:t>
      </w:r>
      <w:r w:rsidRPr="00992F90">
        <w:rPr>
          <w:spacing w:val="-13"/>
        </w:rPr>
        <w:t xml:space="preserve"> </w:t>
      </w:r>
      <w:r w:rsidRPr="00992F90">
        <w:t>on</w:t>
      </w:r>
      <w:r w:rsidRPr="00992F90">
        <w:rPr>
          <w:spacing w:val="-6"/>
        </w:rPr>
        <w:t xml:space="preserve"> </w:t>
      </w:r>
      <w:r w:rsidR="008C1F2C" w:rsidRPr="00992F90">
        <w:rPr>
          <w:spacing w:val="-6"/>
        </w:rPr>
        <w:t xml:space="preserve">the </w:t>
      </w:r>
      <w:r w:rsidR="00507FF4" w:rsidRPr="00992F90">
        <w:t>counter-butt</w:t>
      </w:r>
      <w:r w:rsidR="008C1F2C" w:rsidRPr="00992F90">
        <w:t xml:space="preserve"> </w:t>
      </w:r>
      <w:r w:rsidRPr="00992F90">
        <w:t>across</w:t>
      </w:r>
      <w:r w:rsidRPr="00992F90">
        <w:rPr>
          <w:spacing w:val="-13"/>
        </w:rPr>
        <w:t xml:space="preserve"> </w:t>
      </w:r>
      <w:proofErr w:type="spellStart"/>
      <w:r w:rsidR="00A05056" w:rsidRPr="00992F90">
        <w:t>lythotipes</w:t>
      </w:r>
      <w:proofErr w:type="spellEnd"/>
      <w:r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850"/>
        <w:gridCol w:w="957"/>
        <w:gridCol w:w="1121"/>
        <w:gridCol w:w="718"/>
        <w:gridCol w:w="601"/>
      </w:tblGrid>
      <w:tr w:rsidR="0020486C" w:rsidRPr="00992F90" w14:paraId="707866B9" w14:textId="77777777" w:rsidTr="0020486C"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7CC331C3" w14:textId="77777777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7590A50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14:paraId="5DED7E4B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B12FE46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2B1CD60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1A209ECA" w14:textId="7777777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20486C" w:rsidRPr="00992F90" w14:paraId="6333531F" w14:textId="77777777" w:rsidTr="0020486C">
        <w:tc>
          <w:tcPr>
            <w:tcW w:w="5392" w:type="dxa"/>
            <w:tcBorders>
              <w:top w:val="single" w:sz="4" w:space="0" w:color="auto"/>
            </w:tcBorders>
          </w:tcPr>
          <w:p w14:paraId="5609C203" w14:textId="5473EFB1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Crushing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F64E234" w14:textId="0B89562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14:paraId="6C46BB0E" w14:textId="77C1395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08303F1" w14:textId="60FE7D12" w:rsidR="0020486C" w:rsidRPr="00992F90" w:rsidRDefault="00FB5EC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D3B1821" w14:textId="0D99654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  <w:r w:rsidR="00FB5ECB" w:rsidRPr="00992F90">
              <w:rPr>
                <w:sz w:val="22"/>
                <w:szCs w:val="22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0F199344" w14:textId="7B79E376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</w:t>
            </w:r>
            <w:r w:rsidR="00FB5ECB" w:rsidRPr="00992F90">
              <w:rPr>
                <w:b/>
                <w:sz w:val="22"/>
                <w:szCs w:val="22"/>
              </w:rPr>
              <w:t>3.1</w:t>
            </w:r>
          </w:p>
        </w:tc>
      </w:tr>
      <w:tr w:rsidR="0020486C" w:rsidRPr="00992F90" w14:paraId="5AD62407" w14:textId="77777777" w:rsidTr="0020486C">
        <w:tc>
          <w:tcPr>
            <w:tcW w:w="5392" w:type="dxa"/>
          </w:tcPr>
          <w:p w14:paraId="4308A7AD" w14:textId="71AB16CA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Blunting</w:t>
            </w:r>
          </w:p>
        </w:tc>
        <w:tc>
          <w:tcPr>
            <w:tcW w:w="850" w:type="dxa"/>
          </w:tcPr>
          <w:p w14:paraId="3E156267" w14:textId="5DCE4D4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556CD8FE" w14:textId="502471B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4BCD5E5E" w14:textId="7D8E3DC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20AA0AAD" w14:textId="1F91801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3668501C" w14:textId="10BA83B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20486C" w:rsidRPr="00992F90" w14:paraId="18C26114" w14:textId="77777777" w:rsidTr="0020486C">
        <w:tc>
          <w:tcPr>
            <w:tcW w:w="5392" w:type="dxa"/>
          </w:tcPr>
          <w:p w14:paraId="643102EC" w14:textId="5E4D0559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3 - Notching</w:t>
            </w:r>
          </w:p>
        </w:tc>
        <w:tc>
          <w:tcPr>
            <w:tcW w:w="850" w:type="dxa"/>
          </w:tcPr>
          <w:p w14:paraId="474A0488" w14:textId="7DC32E6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</w:tcPr>
          <w:p w14:paraId="7D9CA55A" w14:textId="4C26E9A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7D8066A0" w14:textId="023C0B0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718" w:type="dxa"/>
          </w:tcPr>
          <w:p w14:paraId="41EE0EEC" w14:textId="5D3EAF9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27</w:t>
            </w:r>
          </w:p>
        </w:tc>
        <w:tc>
          <w:tcPr>
            <w:tcW w:w="601" w:type="dxa"/>
          </w:tcPr>
          <w:p w14:paraId="64BF44E1" w14:textId="6174C59A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20.8</w:t>
            </w:r>
          </w:p>
        </w:tc>
      </w:tr>
      <w:tr w:rsidR="0020486C" w:rsidRPr="00992F90" w14:paraId="6ED17553" w14:textId="77777777" w:rsidTr="0020486C">
        <w:tc>
          <w:tcPr>
            <w:tcW w:w="5392" w:type="dxa"/>
          </w:tcPr>
          <w:p w14:paraId="741300F9" w14:textId="07979DFA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Incipient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50" w:type="dxa"/>
          </w:tcPr>
          <w:p w14:paraId="18193FF4" w14:textId="743096E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1BB731E9" w14:textId="2761126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5E0268F2" w14:textId="17DFD58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1D80F9B0" w14:textId="49F087D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77F78C62" w14:textId="146AC27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20486C" w:rsidRPr="00992F90" w14:paraId="54026CCD" w14:textId="77777777" w:rsidTr="0020486C">
        <w:tc>
          <w:tcPr>
            <w:tcW w:w="5392" w:type="dxa"/>
          </w:tcPr>
          <w:p w14:paraId="748ED661" w14:textId="207F610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Multiple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850" w:type="dxa"/>
          </w:tcPr>
          <w:p w14:paraId="26C3305D" w14:textId="6711936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292333A2" w14:textId="66840876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6808B25" w14:textId="6F7A04F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C66D43F" w14:textId="2AA61C8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1FE94B82" w14:textId="06A47BB9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20486C" w:rsidRPr="00992F90" w14:paraId="2DE27577" w14:textId="77777777" w:rsidTr="0020486C">
        <w:tc>
          <w:tcPr>
            <w:tcW w:w="5392" w:type="dxa"/>
          </w:tcPr>
          <w:p w14:paraId="7C14E59C" w14:textId="17D03F85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6 - Whitening</w:t>
            </w:r>
          </w:p>
        </w:tc>
        <w:tc>
          <w:tcPr>
            <w:tcW w:w="850" w:type="dxa"/>
          </w:tcPr>
          <w:p w14:paraId="48B99C84" w14:textId="4390A7A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13B63DC3" w14:textId="7E2D9D0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516C1218" w14:textId="0EE963D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718" w:type="dxa"/>
          </w:tcPr>
          <w:p w14:paraId="39FEFBA9" w14:textId="357EB90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601" w:type="dxa"/>
          </w:tcPr>
          <w:p w14:paraId="06094D2D" w14:textId="6FE2601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5.4</w:t>
            </w:r>
          </w:p>
        </w:tc>
      </w:tr>
      <w:tr w:rsidR="0020486C" w:rsidRPr="00992F90" w14:paraId="121CF562" w14:textId="77777777" w:rsidTr="0020486C">
        <w:tc>
          <w:tcPr>
            <w:tcW w:w="5392" w:type="dxa"/>
          </w:tcPr>
          <w:p w14:paraId="63C11FF5" w14:textId="5B7694C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7 - </w:t>
            </w:r>
            <w:r w:rsidR="00114EAC">
              <w:rPr>
                <w:sz w:val="22"/>
                <w:szCs w:val="22"/>
              </w:rPr>
              <w:t>C</w:t>
            </w:r>
            <w:r w:rsidR="00FB5ECB" w:rsidRPr="00992F90">
              <w:rPr>
                <w:sz w:val="22"/>
                <w:szCs w:val="22"/>
              </w:rPr>
              <w:t>rack</w:t>
            </w:r>
            <w:r w:rsidR="00114EAC">
              <w:rPr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02F3F005" w14:textId="7278720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634BA683" w14:textId="0550BEE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83FE05B" w14:textId="6520EEF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58F020F" w14:textId="24948ACD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0A4EF516" w14:textId="46527E5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5F071DFF" w14:textId="77777777" w:rsidTr="0020486C">
        <w:tc>
          <w:tcPr>
            <w:tcW w:w="5392" w:type="dxa"/>
          </w:tcPr>
          <w:p w14:paraId="7BFE6067" w14:textId="499D8CB3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8 - Combination of 1 and 3</w:t>
            </w:r>
          </w:p>
        </w:tc>
        <w:tc>
          <w:tcPr>
            <w:tcW w:w="850" w:type="dxa"/>
          </w:tcPr>
          <w:p w14:paraId="68C54B46" w14:textId="6FD4DFC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73E5A002" w14:textId="474847DD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B3855ED" w14:textId="1B9CCA5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4B453FD6" w14:textId="6ED32AD6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3AAECD4F" w14:textId="6863396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165C673F" w14:textId="77777777" w:rsidTr="0020486C">
        <w:tc>
          <w:tcPr>
            <w:tcW w:w="5392" w:type="dxa"/>
          </w:tcPr>
          <w:p w14:paraId="2F16B8B9" w14:textId="075B121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9 - Combination of 1 and 4</w:t>
            </w:r>
          </w:p>
        </w:tc>
        <w:tc>
          <w:tcPr>
            <w:tcW w:w="850" w:type="dxa"/>
          </w:tcPr>
          <w:p w14:paraId="15B95911" w14:textId="696A1BE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029A9C13" w14:textId="4DC21C6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0622F8A" w14:textId="6BB0E3D2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1C6822C" w14:textId="154035B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477CB5EF" w14:textId="257564F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60F0208E" w14:textId="77777777" w:rsidTr="0020486C">
        <w:tc>
          <w:tcPr>
            <w:tcW w:w="5392" w:type="dxa"/>
          </w:tcPr>
          <w:p w14:paraId="71F1920F" w14:textId="372F9F8B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10 - Combination of 1 and 6</w:t>
            </w:r>
          </w:p>
        </w:tc>
        <w:tc>
          <w:tcPr>
            <w:tcW w:w="850" w:type="dxa"/>
          </w:tcPr>
          <w:p w14:paraId="5B7D2FCD" w14:textId="0FF16FF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6C9FAA1B" w14:textId="67A51A1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444DB775" w14:textId="0DA6FEE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483E1D6" w14:textId="31CE8AD6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027BC2E3" w14:textId="3212626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20486C" w:rsidRPr="00992F90" w14:paraId="4AFE0B3D" w14:textId="77777777" w:rsidTr="0020486C">
        <w:tc>
          <w:tcPr>
            <w:tcW w:w="5392" w:type="dxa"/>
          </w:tcPr>
          <w:p w14:paraId="771DDA3A" w14:textId="44B521D5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11 - Combination of 1 and 7</w:t>
            </w:r>
          </w:p>
        </w:tc>
        <w:tc>
          <w:tcPr>
            <w:tcW w:w="850" w:type="dxa"/>
          </w:tcPr>
          <w:p w14:paraId="4F49D077" w14:textId="6B55A29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5DCF4690" w14:textId="74761B9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3D2DA47" w14:textId="0E9E1B9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B0CB912" w14:textId="6E95B4D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3224DB4E" w14:textId="4B26947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2CA97D67" w14:textId="77777777" w:rsidTr="0020486C">
        <w:tc>
          <w:tcPr>
            <w:tcW w:w="5392" w:type="dxa"/>
          </w:tcPr>
          <w:p w14:paraId="0F01FD14" w14:textId="7FF650A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12 - Combination of 1, 3 and 6</w:t>
            </w:r>
          </w:p>
        </w:tc>
        <w:tc>
          <w:tcPr>
            <w:tcW w:w="850" w:type="dxa"/>
          </w:tcPr>
          <w:p w14:paraId="5A569A8B" w14:textId="431D334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47739BC4" w14:textId="5130C1C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92B7CCE" w14:textId="28B782C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545FB311" w14:textId="4BC8922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766570E8" w14:textId="552A8C2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507D9079" w14:textId="77777777" w:rsidTr="0020486C">
        <w:tc>
          <w:tcPr>
            <w:tcW w:w="5392" w:type="dxa"/>
          </w:tcPr>
          <w:p w14:paraId="7D3C9B7A" w14:textId="4E5E7AA6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13 - Combination of 1, 6 and 7</w:t>
            </w:r>
          </w:p>
        </w:tc>
        <w:tc>
          <w:tcPr>
            <w:tcW w:w="850" w:type="dxa"/>
          </w:tcPr>
          <w:p w14:paraId="192586F7" w14:textId="5E07AB9B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4FB77E15" w14:textId="666C935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4D6CC8FD" w14:textId="795CFFA2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61677830" w14:textId="3495DF62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97AA0F4" w14:textId="5AC39CB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1DFF6B41" w14:textId="77777777" w:rsidTr="0020486C">
        <w:tc>
          <w:tcPr>
            <w:tcW w:w="5392" w:type="dxa"/>
          </w:tcPr>
          <w:p w14:paraId="7C1C5802" w14:textId="1054018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14  - Combination of 1, 7 and concentric partial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850" w:type="dxa"/>
          </w:tcPr>
          <w:p w14:paraId="66692DB3" w14:textId="1402960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6C0B184C" w14:textId="02522E7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0B00783" w14:textId="7A7C562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7C1CCF47" w14:textId="3CF5CA4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7848DAD1" w14:textId="06AFD66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25ECB0CD" w14:textId="77777777" w:rsidTr="0020486C">
        <w:tc>
          <w:tcPr>
            <w:tcW w:w="5392" w:type="dxa"/>
          </w:tcPr>
          <w:p w14:paraId="6AC262AB" w14:textId="38EB3CB3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15 - Combination of 2 and 3</w:t>
            </w:r>
          </w:p>
        </w:tc>
        <w:tc>
          <w:tcPr>
            <w:tcW w:w="850" w:type="dxa"/>
          </w:tcPr>
          <w:p w14:paraId="3E5033F4" w14:textId="78B6B58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25E5FED2" w14:textId="75D81AA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36D7657" w14:textId="082A85D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196195FD" w14:textId="045E504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4FC3CF18" w14:textId="592BA446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2720359B" w14:textId="77777777" w:rsidTr="0020486C">
        <w:tc>
          <w:tcPr>
            <w:tcW w:w="5392" w:type="dxa"/>
          </w:tcPr>
          <w:p w14:paraId="04475D3A" w14:textId="0271751F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16 - Combination of 3 and 4</w:t>
            </w:r>
          </w:p>
        </w:tc>
        <w:tc>
          <w:tcPr>
            <w:tcW w:w="850" w:type="dxa"/>
          </w:tcPr>
          <w:p w14:paraId="40D028C0" w14:textId="7A3E98E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0CB82DD0" w14:textId="0E082B1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0C232CC" w14:textId="1F3CBE0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0523725D" w14:textId="4902C7F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3BE6FA61" w14:textId="63D799FC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A05056" w:rsidRPr="00992F90" w14:paraId="44CF8237" w14:textId="77777777" w:rsidTr="0020486C">
        <w:tc>
          <w:tcPr>
            <w:tcW w:w="5392" w:type="dxa"/>
          </w:tcPr>
          <w:p w14:paraId="4E55D95F" w14:textId="23FC34F2" w:rsidR="00A05056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17 </w:t>
            </w:r>
            <w:r w:rsidR="00260F58" w:rsidRPr="00992F90">
              <w:rPr>
                <w:sz w:val="22"/>
                <w:szCs w:val="22"/>
              </w:rPr>
              <w:t>-</w:t>
            </w:r>
            <w:r w:rsidRPr="00992F90">
              <w:rPr>
                <w:sz w:val="22"/>
                <w:szCs w:val="22"/>
              </w:rPr>
              <w:t xml:space="preserve"> Combination of 3 and double incipient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50" w:type="dxa"/>
          </w:tcPr>
          <w:p w14:paraId="4E80EA7D" w14:textId="6D9DDAF1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42B09ED1" w14:textId="77777777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1" w:type="dxa"/>
          </w:tcPr>
          <w:p w14:paraId="0CC996DD" w14:textId="77777777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</w:tcPr>
          <w:p w14:paraId="2CAD5515" w14:textId="5BE531B5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10A5D455" w14:textId="6B213C10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4B636E82" w14:textId="77777777" w:rsidTr="0020486C">
        <w:tc>
          <w:tcPr>
            <w:tcW w:w="5392" w:type="dxa"/>
          </w:tcPr>
          <w:p w14:paraId="19B53109" w14:textId="527A89FE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  <w:r w:rsidR="0020486C" w:rsidRPr="00992F90">
              <w:rPr>
                <w:sz w:val="22"/>
                <w:szCs w:val="22"/>
              </w:rPr>
              <w:t xml:space="preserve"> - Combination of 3 and 5</w:t>
            </w:r>
          </w:p>
        </w:tc>
        <w:tc>
          <w:tcPr>
            <w:tcW w:w="850" w:type="dxa"/>
          </w:tcPr>
          <w:p w14:paraId="5726E2CF" w14:textId="3506268E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14:paraId="09D8166A" w14:textId="75B06EA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1E0939C" w14:textId="7D05BA0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F8B9CDD" w14:textId="09B043C9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0A0DB849" w14:textId="3B7B1E6D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20486C" w:rsidRPr="00992F90" w14:paraId="4BDD33E8" w14:textId="77777777" w:rsidTr="0020486C">
        <w:tc>
          <w:tcPr>
            <w:tcW w:w="5392" w:type="dxa"/>
          </w:tcPr>
          <w:p w14:paraId="40934E96" w14:textId="7EE86EB4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19</w:t>
            </w:r>
            <w:r w:rsidR="0020486C" w:rsidRPr="00992F90">
              <w:rPr>
                <w:sz w:val="22"/>
                <w:szCs w:val="22"/>
              </w:rPr>
              <w:t xml:space="preserve"> - Combination of 3 and 6</w:t>
            </w:r>
          </w:p>
        </w:tc>
        <w:tc>
          <w:tcPr>
            <w:tcW w:w="850" w:type="dxa"/>
          </w:tcPr>
          <w:p w14:paraId="6E3AB6C4" w14:textId="6739150F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5D827B15" w14:textId="09B34E0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121" w:type="dxa"/>
          </w:tcPr>
          <w:p w14:paraId="71B8B476" w14:textId="163012B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718" w:type="dxa"/>
          </w:tcPr>
          <w:p w14:paraId="55EFF8EB" w14:textId="48971D7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601" w:type="dxa"/>
          </w:tcPr>
          <w:p w14:paraId="722D387E" w14:textId="41579FD4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3.8</w:t>
            </w:r>
          </w:p>
        </w:tc>
      </w:tr>
      <w:tr w:rsidR="0020486C" w:rsidRPr="00992F90" w14:paraId="7FFCBF79" w14:textId="77777777" w:rsidTr="0020486C">
        <w:tc>
          <w:tcPr>
            <w:tcW w:w="5392" w:type="dxa"/>
          </w:tcPr>
          <w:p w14:paraId="001D281F" w14:textId="3DAF943D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  <w:r w:rsidR="0020486C" w:rsidRPr="00992F90">
              <w:rPr>
                <w:sz w:val="22"/>
                <w:szCs w:val="22"/>
              </w:rPr>
              <w:t xml:space="preserve"> - Combination of 3 and 7</w:t>
            </w:r>
          </w:p>
        </w:tc>
        <w:tc>
          <w:tcPr>
            <w:tcW w:w="850" w:type="dxa"/>
          </w:tcPr>
          <w:p w14:paraId="7998E2C2" w14:textId="50D9ADF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</w:tcPr>
          <w:p w14:paraId="794020D7" w14:textId="2E918A6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2C38C3C7" w14:textId="739A6922" w:rsidR="0020486C" w:rsidRPr="00992F90" w:rsidRDefault="00FB5ECB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718" w:type="dxa"/>
          </w:tcPr>
          <w:p w14:paraId="18BB83E2" w14:textId="2B43ED2A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14:paraId="6CBF3FBA" w14:textId="23A8FA0C" w:rsidR="0020486C" w:rsidRPr="00992F90" w:rsidRDefault="00FB5ECB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20486C" w:rsidRPr="00992F90" w14:paraId="3DD6F5FC" w14:textId="77777777" w:rsidTr="0020486C">
        <w:tc>
          <w:tcPr>
            <w:tcW w:w="5392" w:type="dxa"/>
          </w:tcPr>
          <w:p w14:paraId="1E4A7D5F" w14:textId="31280850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21</w:t>
            </w:r>
            <w:r w:rsidR="0020486C" w:rsidRPr="00992F90">
              <w:rPr>
                <w:sz w:val="22"/>
                <w:szCs w:val="22"/>
              </w:rPr>
              <w:t xml:space="preserve"> - Combination of 3 and concentric partial </w:t>
            </w:r>
            <w:proofErr w:type="spellStart"/>
            <w:r w:rsidR="0020486C" w:rsidRPr="00992F90">
              <w:rPr>
                <w:sz w:val="22"/>
                <w:szCs w:val="22"/>
              </w:rPr>
              <w:t>Hertzian</w:t>
            </w:r>
            <w:proofErr w:type="spellEnd"/>
            <w:r w:rsidR="0020486C"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850" w:type="dxa"/>
          </w:tcPr>
          <w:p w14:paraId="2AB85518" w14:textId="126FF605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14:paraId="7CA53A4E" w14:textId="6C3DC69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9BAB234" w14:textId="18F7FCC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3A535613" w14:textId="7CA9489D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601" w:type="dxa"/>
          </w:tcPr>
          <w:p w14:paraId="2A19E0EF" w14:textId="0553A59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20486C" w:rsidRPr="00992F90" w14:paraId="7198EBF1" w14:textId="77777777" w:rsidTr="0020486C">
        <w:tc>
          <w:tcPr>
            <w:tcW w:w="5392" w:type="dxa"/>
          </w:tcPr>
          <w:p w14:paraId="7AA7911F" w14:textId="3CAF2ADF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22</w:t>
            </w:r>
            <w:r w:rsidR="0020486C" w:rsidRPr="00992F90">
              <w:rPr>
                <w:sz w:val="22"/>
                <w:szCs w:val="22"/>
              </w:rPr>
              <w:t xml:space="preserve"> - Combination of 3, 5 and concentric partial </w:t>
            </w:r>
            <w:proofErr w:type="spellStart"/>
            <w:r w:rsidR="0020486C" w:rsidRPr="00992F90">
              <w:rPr>
                <w:sz w:val="22"/>
                <w:szCs w:val="22"/>
              </w:rPr>
              <w:t>Hertzian</w:t>
            </w:r>
            <w:proofErr w:type="spellEnd"/>
            <w:r w:rsidR="0020486C"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850" w:type="dxa"/>
          </w:tcPr>
          <w:p w14:paraId="09774488" w14:textId="2AF6909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3F8CC908" w14:textId="5016B99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7091784" w14:textId="12D9C40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52D7F41A" w14:textId="4742C81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41BC586C" w14:textId="6802077E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75120DEF" w14:textId="77777777" w:rsidTr="0020486C">
        <w:tc>
          <w:tcPr>
            <w:tcW w:w="5392" w:type="dxa"/>
          </w:tcPr>
          <w:p w14:paraId="4C261110" w14:textId="28085A93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23</w:t>
            </w:r>
            <w:r w:rsidR="0020486C" w:rsidRPr="00992F90">
              <w:rPr>
                <w:sz w:val="22"/>
                <w:szCs w:val="22"/>
              </w:rPr>
              <w:t xml:space="preserve"> - Combination of 4 and concentric partial </w:t>
            </w:r>
            <w:proofErr w:type="spellStart"/>
            <w:r w:rsidR="0020486C" w:rsidRPr="00992F90">
              <w:rPr>
                <w:sz w:val="22"/>
                <w:szCs w:val="22"/>
              </w:rPr>
              <w:t>Hertzian</w:t>
            </w:r>
            <w:proofErr w:type="spellEnd"/>
            <w:r w:rsidR="0020486C"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850" w:type="dxa"/>
          </w:tcPr>
          <w:p w14:paraId="6B697890" w14:textId="3F7C2ADC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48431FC7" w14:textId="23705933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226EBAF" w14:textId="26FADC88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3A2C82F9" w14:textId="54B596F1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58A96199" w14:textId="3EF7026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A05056" w:rsidRPr="00992F90" w14:paraId="0383C90C" w14:textId="77777777" w:rsidTr="0020486C">
        <w:tc>
          <w:tcPr>
            <w:tcW w:w="5392" w:type="dxa"/>
          </w:tcPr>
          <w:p w14:paraId="54369E0D" w14:textId="4F6AC592" w:rsidR="00A05056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24 - Combination of 5 and concentric partial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 cracks</w:t>
            </w:r>
          </w:p>
        </w:tc>
        <w:tc>
          <w:tcPr>
            <w:tcW w:w="850" w:type="dxa"/>
          </w:tcPr>
          <w:p w14:paraId="4E5A4106" w14:textId="5148D971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14:paraId="777D5705" w14:textId="72CAADFF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E8064D6" w14:textId="648209B1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718" w:type="dxa"/>
          </w:tcPr>
          <w:p w14:paraId="3EA92FB2" w14:textId="6BBAC774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601" w:type="dxa"/>
          </w:tcPr>
          <w:p w14:paraId="7B97A437" w14:textId="7782AC84" w:rsidR="00A05056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20486C" w:rsidRPr="00992F90" w14:paraId="4AAEEF3D" w14:textId="77777777" w:rsidTr="00A57F06">
        <w:tc>
          <w:tcPr>
            <w:tcW w:w="5392" w:type="dxa"/>
            <w:tcBorders>
              <w:bottom w:val="single" w:sz="4" w:space="0" w:color="auto"/>
            </w:tcBorders>
          </w:tcPr>
          <w:p w14:paraId="2C9E4ADA" w14:textId="48827ED7" w:rsidR="0020486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25</w:t>
            </w:r>
            <w:r w:rsidR="0020486C" w:rsidRPr="00992F90">
              <w:rPr>
                <w:sz w:val="22"/>
                <w:szCs w:val="22"/>
              </w:rPr>
              <w:t xml:space="preserve"> - No signs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FAA4EFB" w14:textId="575F66C9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53A4DF74" w14:textId="7F66F9B7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771D5109" w14:textId="4E8CB3D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3ABAB5B0" w14:textId="1E9CA46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28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27D8FEAD" w14:textId="41175A13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21.5</w:t>
            </w:r>
          </w:p>
        </w:tc>
      </w:tr>
      <w:tr w:rsidR="0020486C" w:rsidRPr="00992F90" w14:paraId="480DA4A6" w14:textId="77777777" w:rsidTr="00A57F06"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12A06C0C" w14:textId="2C92DF5D" w:rsidR="0020486C" w:rsidRPr="00992F90" w:rsidRDefault="0020486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F5DC6A0" w14:textId="3358CBE2" w:rsidR="0020486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14:paraId="3B99BFCB" w14:textId="64815CAD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145F9628" w14:textId="4C45EBC2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21033FB" w14:textId="2C05B220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</w:t>
            </w:r>
            <w:r w:rsidR="00A05056" w:rsidRPr="00992F9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14:paraId="32A6E78C" w14:textId="10F9D554" w:rsidR="0020486C" w:rsidRPr="00992F90" w:rsidRDefault="0020486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10CC18FF" w14:textId="77777777" w:rsidR="0020486C" w:rsidRPr="00992F90" w:rsidRDefault="0020486C" w:rsidP="00F41FA0">
      <w:pPr>
        <w:pStyle w:val="BodyText"/>
        <w:rPr>
          <w:spacing w:val="-2"/>
        </w:rPr>
      </w:pPr>
    </w:p>
    <w:p w14:paraId="436C355F" w14:textId="0E4FB862" w:rsidR="00597EAC" w:rsidRPr="00992F90" w:rsidRDefault="00597EAC" w:rsidP="00F41FA0">
      <w:pPr>
        <w:pStyle w:val="TableCaption"/>
      </w:pPr>
      <w:r w:rsidRPr="00992F90">
        <w:t>Supplementary</w:t>
      </w:r>
      <w:r w:rsidRPr="00992F90">
        <w:rPr>
          <w:spacing w:val="-11"/>
        </w:rPr>
        <w:t xml:space="preserve"> </w:t>
      </w:r>
      <w:r w:rsidRPr="00992F90">
        <w:t>Table</w:t>
      </w:r>
      <w:r w:rsidRPr="00992F90">
        <w:rPr>
          <w:spacing w:val="-3"/>
        </w:rPr>
        <w:t xml:space="preserve"> </w:t>
      </w:r>
      <w:r w:rsidR="00A05056" w:rsidRPr="00992F90">
        <w:t>15</w:t>
      </w:r>
      <w:r w:rsidRPr="00992F90">
        <w:t>.</w:t>
      </w:r>
      <w:r w:rsidRPr="00992F90">
        <w:rPr>
          <w:spacing w:val="-1"/>
        </w:rPr>
        <w:t xml:space="preserve"> </w:t>
      </w:r>
      <w:r w:rsidRPr="00992F90">
        <w:t>Macro</w:t>
      </w:r>
      <w:r w:rsidRPr="00992F90">
        <w:rPr>
          <w:spacing w:val="-9"/>
        </w:rPr>
        <w:t xml:space="preserve"> </w:t>
      </w:r>
      <w:r w:rsidRPr="00992F90">
        <w:t>traces on</w:t>
      </w:r>
      <w:r w:rsidRPr="00992F90">
        <w:rPr>
          <w:spacing w:val="5"/>
        </w:rPr>
        <w:t xml:space="preserve"> </w:t>
      </w:r>
      <w:r w:rsidR="00FB5ECB" w:rsidRPr="00992F90">
        <w:t xml:space="preserve">the ventral surface of the axial distal end across </w:t>
      </w:r>
      <w:proofErr w:type="spellStart"/>
      <w:r w:rsidR="00FB5ECB" w:rsidRPr="00992F90">
        <w:t>lithotypes</w:t>
      </w:r>
      <w:proofErr w:type="spellEnd"/>
      <w:r w:rsidR="00FD76C3" w:rsidRPr="00992F90"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597EAC" w:rsidRPr="00992F90" w14:paraId="4120B66B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9485A93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7C783C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1C185DD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6DD4B91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14CD020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17D4287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6C8572E9" w14:textId="77777777" w:rsidTr="00501CEB">
        <w:tc>
          <w:tcPr>
            <w:tcW w:w="4501" w:type="dxa"/>
            <w:tcBorders>
              <w:top w:val="single" w:sz="4" w:space="0" w:color="auto"/>
            </w:tcBorders>
          </w:tcPr>
          <w:p w14:paraId="1F02FD44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50BADDBD" w14:textId="683328DC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22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2BD972CE" w14:textId="791392C2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501605D4" w14:textId="121D06CD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7EA6A4F" w14:textId="1A8EA869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58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76FD3FCC" w14:textId="32E322E4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44.6</w:t>
            </w:r>
          </w:p>
        </w:tc>
      </w:tr>
      <w:tr w:rsidR="00597EAC" w:rsidRPr="00992F90" w14:paraId="499BE27D" w14:textId="77777777" w:rsidTr="00501CEB">
        <w:tc>
          <w:tcPr>
            <w:tcW w:w="4501" w:type="dxa"/>
          </w:tcPr>
          <w:p w14:paraId="569653F2" w14:textId="6A6144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</w:t>
            </w:r>
            <w:r w:rsidR="00A863DA" w:rsidRPr="00992F90">
              <w:rPr>
                <w:sz w:val="22"/>
                <w:szCs w:val="22"/>
              </w:rPr>
              <w:t>-</w:t>
            </w:r>
            <w:r w:rsidRPr="00992F90">
              <w:rPr>
                <w:sz w:val="22"/>
                <w:szCs w:val="22"/>
              </w:rPr>
              <w:t xml:space="preserve"> </w:t>
            </w:r>
            <w:proofErr w:type="spellStart"/>
            <w:r w:rsidR="00A863DA" w:rsidRPr="00992F90">
              <w:rPr>
                <w:sz w:val="22"/>
                <w:szCs w:val="22"/>
              </w:rPr>
              <w:t>Hertzian</w:t>
            </w:r>
            <w:proofErr w:type="spellEnd"/>
            <w:r w:rsidR="00A863DA"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47" w:type="dxa"/>
          </w:tcPr>
          <w:p w14:paraId="601F5C2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2E1E497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AF4134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60951AA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532B9264" w14:textId="7361260A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597EAC" w:rsidRPr="00992F90" w14:paraId="0D4CC68E" w14:textId="77777777" w:rsidTr="00501CEB">
        <w:tc>
          <w:tcPr>
            <w:tcW w:w="4501" w:type="dxa"/>
          </w:tcPr>
          <w:p w14:paraId="7C4CBF48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Double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47" w:type="dxa"/>
          </w:tcPr>
          <w:p w14:paraId="2753203F" w14:textId="409AAA3D" w:rsidR="00597EAC" w:rsidRPr="00992F90" w:rsidRDefault="00A05056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3B08EABA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021B33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07E62AEB" w14:textId="337DE398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23" w:type="dxa"/>
          </w:tcPr>
          <w:p w14:paraId="2409213C" w14:textId="231D2470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3.1</w:t>
            </w:r>
          </w:p>
        </w:tc>
      </w:tr>
      <w:tr w:rsidR="00597EAC" w:rsidRPr="00992F90" w14:paraId="73D8EE3B" w14:textId="77777777" w:rsidTr="00501CEB">
        <w:tc>
          <w:tcPr>
            <w:tcW w:w="4501" w:type="dxa"/>
          </w:tcPr>
          <w:p w14:paraId="5569DB33" w14:textId="16DB0308" w:rsidR="00597EAC" w:rsidRPr="00992F90" w:rsidRDefault="00A863DA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Multiple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847" w:type="dxa"/>
          </w:tcPr>
          <w:p w14:paraId="590B146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191AD4AB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55D536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5855617F" w14:textId="471A034A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5E8A1F20" w14:textId="7AD1482D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71153E26" w14:textId="77777777" w:rsidTr="00501CEB">
        <w:tc>
          <w:tcPr>
            <w:tcW w:w="4501" w:type="dxa"/>
          </w:tcPr>
          <w:p w14:paraId="643844F1" w14:textId="0B16F655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A863DA" w:rsidRPr="00992F90">
              <w:rPr>
                <w:sz w:val="22"/>
                <w:szCs w:val="22"/>
              </w:rPr>
              <w:t>M</w:t>
            </w:r>
            <w:r w:rsidRPr="00992F90">
              <w:rPr>
                <w:sz w:val="22"/>
                <w:szCs w:val="22"/>
              </w:rPr>
              <w:t>acro scar</w:t>
            </w:r>
          </w:p>
        </w:tc>
        <w:tc>
          <w:tcPr>
            <w:tcW w:w="847" w:type="dxa"/>
          </w:tcPr>
          <w:p w14:paraId="5DB9C6F6" w14:textId="6009F34D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14:paraId="3B12BD69" w14:textId="295A0FED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121" w:type="dxa"/>
          </w:tcPr>
          <w:p w14:paraId="58F92A27" w14:textId="31070934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69D2FF2B" w14:textId="45C1EE82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23" w:type="dxa"/>
          </w:tcPr>
          <w:p w14:paraId="5E940F21" w14:textId="6D441855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13.8</w:t>
            </w:r>
          </w:p>
        </w:tc>
      </w:tr>
      <w:tr w:rsidR="00597EAC" w:rsidRPr="00992F90" w14:paraId="31EAEF65" w14:textId="77777777" w:rsidTr="00501CEB">
        <w:tc>
          <w:tcPr>
            <w:tcW w:w="4501" w:type="dxa"/>
          </w:tcPr>
          <w:p w14:paraId="56FE3DDA" w14:textId="20D01BC8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A863DA" w:rsidRPr="00992F90">
              <w:rPr>
                <w:sz w:val="22"/>
                <w:szCs w:val="22"/>
              </w:rPr>
              <w:t>Micro scar</w:t>
            </w:r>
          </w:p>
        </w:tc>
        <w:tc>
          <w:tcPr>
            <w:tcW w:w="847" w:type="dxa"/>
          </w:tcPr>
          <w:p w14:paraId="7297AC62" w14:textId="22CD92C0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3FBD23C9" w14:textId="4B658662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612BD58" w14:textId="66543D53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27F6C551" w14:textId="459FC5C5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40FC80EE" w14:textId="56925651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597EAC" w:rsidRPr="00992F90" w14:paraId="25F5D52E" w14:textId="77777777" w:rsidTr="00501CEB">
        <w:tc>
          <w:tcPr>
            <w:tcW w:w="4501" w:type="dxa"/>
          </w:tcPr>
          <w:p w14:paraId="1CEED3BB" w14:textId="74487EB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</w:t>
            </w:r>
            <w:r w:rsidR="00A863DA" w:rsidRPr="00992F90">
              <w:rPr>
                <w:sz w:val="22"/>
                <w:szCs w:val="22"/>
              </w:rPr>
              <w:t>-</w:t>
            </w:r>
            <w:r w:rsidRPr="00992F90">
              <w:rPr>
                <w:sz w:val="22"/>
                <w:szCs w:val="22"/>
              </w:rPr>
              <w:t xml:space="preserve"> </w:t>
            </w:r>
            <w:r w:rsidR="00A863DA" w:rsidRPr="00992F90">
              <w:rPr>
                <w:sz w:val="22"/>
                <w:szCs w:val="22"/>
              </w:rPr>
              <w:t>Not o</w:t>
            </w:r>
            <w:r w:rsidRPr="00992F90">
              <w:rPr>
                <w:sz w:val="22"/>
                <w:szCs w:val="22"/>
              </w:rPr>
              <w:t>verlapping m</w:t>
            </w:r>
            <w:r w:rsidR="00A863DA" w:rsidRPr="00992F90">
              <w:rPr>
                <w:sz w:val="22"/>
                <w:szCs w:val="22"/>
              </w:rPr>
              <w:t>a</w:t>
            </w:r>
            <w:r w:rsidRPr="00992F90">
              <w:rPr>
                <w:sz w:val="22"/>
                <w:szCs w:val="22"/>
              </w:rPr>
              <w:t>cro scars</w:t>
            </w:r>
          </w:p>
        </w:tc>
        <w:tc>
          <w:tcPr>
            <w:tcW w:w="847" w:type="dxa"/>
          </w:tcPr>
          <w:p w14:paraId="113D5ED7" w14:textId="27879728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7A6C1087" w14:textId="29F948A8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1EC3149D" w14:textId="415C80D3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3CFA9165" w14:textId="5FCADCF1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</w:t>
            </w:r>
          </w:p>
        </w:tc>
        <w:tc>
          <w:tcPr>
            <w:tcW w:w="823" w:type="dxa"/>
          </w:tcPr>
          <w:p w14:paraId="73A898AB" w14:textId="268F4952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8.5</w:t>
            </w:r>
          </w:p>
        </w:tc>
      </w:tr>
      <w:tr w:rsidR="00597EAC" w:rsidRPr="00992F90" w14:paraId="73E1CA77" w14:textId="77777777" w:rsidTr="00501CEB">
        <w:tc>
          <w:tcPr>
            <w:tcW w:w="4501" w:type="dxa"/>
          </w:tcPr>
          <w:p w14:paraId="62FFFF54" w14:textId="6C657A5A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8 - </w:t>
            </w:r>
            <w:r w:rsidR="00A863DA" w:rsidRPr="00992F90">
              <w:rPr>
                <w:sz w:val="22"/>
                <w:szCs w:val="22"/>
              </w:rPr>
              <w:t>Not overlapping micro scars</w:t>
            </w:r>
          </w:p>
        </w:tc>
        <w:tc>
          <w:tcPr>
            <w:tcW w:w="847" w:type="dxa"/>
          </w:tcPr>
          <w:p w14:paraId="11F32D82" w14:textId="09085FCB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39258E9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0DC4A29" w14:textId="2EC7DC00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35" w:type="dxa"/>
          </w:tcPr>
          <w:p w14:paraId="4E160B24" w14:textId="5F116732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3EB654D8" w14:textId="4DFE553A" w:rsidR="00597EAC" w:rsidRPr="00992F90" w:rsidRDefault="0047493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597EAC" w:rsidRPr="00992F90" w14:paraId="0CA84E7C" w14:textId="77777777" w:rsidTr="00501CEB">
        <w:tc>
          <w:tcPr>
            <w:tcW w:w="4501" w:type="dxa"/>
          </w:tcPr>
          <w:p w14:paraId="38213BEE" w14:textId="3930C15F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9 - Combination of </w:t>
            </w:r>
            <w:r w:rsidR="00F51B8E" w:rsidRPr="00992F90">
              <w:rPr>
                <w:sz w:val="22"/>
                <w:szCs w:val="22"/>
              </w:rPr>
              <w:t>1 and 7</w:t>
            </w:r>
          </w:p>
        </w:tc>
        <w:tc>
          <w:tcPr>
            <w:tcW w:w="847" w:type="dxa"/>
          </w:tcPr>
          <w:p w14:paraId="6E04E74F" w14:textId="05E443D5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4D2AB756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AC83EF9" w14:textId="41E46C1B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6F24C366" w14:textId="51E4791B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70692473" w14:textId="69D84B3F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597EAC" w:rsidRPr="00992F90" w14:paraId="145B29C9" w14:textId="77777777" w:rsidTr="00501CEB">
        <w:tc>
          <w:tcPr>
            <w:tcW w:w="4501" w:type="dxa"/>
          </w:tcPr>
          <w:p w14:paraId="2FD7A485" w14:textId="25D73C1C" w:rsidR="00597EAC" w:rsidRPr="00992F90" w:rsidRDefault="00A05056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10 - Combination of 7 and 8</w:t>
            </w:r>
          </w:p>
        </w:tc>
        <w:tc>
          <w:tcPr>
            <w:tcW w:w="847" w:type="dxa"/>
          </w:tcPr>
          <w:p w14:paraId="7ECF4200" w14:textId="3294DCDC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70240956" w14:textId="7A6F21F8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31871484" w14:textId="73143055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262AD190" w14:textId="4506E211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53B65156" w14:textId="29CB92F2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597EAC" w:rsidRPr="00992F90" w14:paraId="684486AE" w14:textId="77777777" w:rsidTr="00937CFE">
        <w:tc>
          <w:tcPr>
            <w:tcW w:w="4501" w:type="dxa"/>
            <w:tcBorders>
              <w:bottom w:val="single" w:sz="4" w:space="0" w:color="auto"/>
            </w:tcBorders>
          </w:tcPr>
          <w:p w14:paraId="71BE3C4F" w14:textId="6E6BE4A2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  <w:r w:rsidR="007D5DEC" w:rsidRPr="00992F90">
              <w:rPr>
                <w:sz w:val="22"/>
                <w:szCs w:val="22"/>
              </w:rPr>
              <w:t>1</w:t>
            </w:r>
            <w:r w:rsidRPr="00992F90">
              <w:rPr>
                <w:sz w:val="22"/>
                <w:szCs w:val="22"/>
              </w:rPr>
              <w:t xml:space="preserve"> - No signs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2A1C90EC" w14:textId="66E52FDB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24F068B4" w14:textId="52374488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35ED995B" w14:textId="543D98EE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14:paraId="77211B56" w14:textId="4F7634EA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26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4C22A5EE" w14:textId="26D71AB9" w:rsidR="00597EAC" w:rsidRPr="00992F90" w:rsidRDefault="00180FF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20</w:t>
            </w:r>
          </w:p>
        </w:tc>
      </w:tr>
      <w:tr w:rsidR="00597EAC" w:rsidRPr="00992F90" w14:paraId="097545E3" w14:textId="77777777" w:rsidTr="00937CFE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27EFBEA5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37175F7" w14:textId="59481D26" w:rsidR="00597EA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22C75D26" w14:textId="5083FE78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554D3B2B" w14:textId="34BF4954" w:rsidR="00597EAC" w:rsidRPr="00992F90" w:rsidRDefault="00F51B8E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EE3BB96" w14:textId="43925B10" w:rsidR="00597EAC" w:rsidRPr="00992F90" w:rsidRDefault="00A05056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51A0309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5564F2A0" w14:textId="77777777" w:rsidR="007A3D89" w:rsidRDefault="007A3D89" w:rsidP="00F41FA0">
      <w:pPr>
        <w:pStyle w:val="BodyText"/>
        <w:spacing w:after="25"/>
        <w:rPr>
          <w:spacing w:val="-2"/>
        </w:rPr>
      </w:pPr>
    </w:p>
    <w:p w14:paraId="124FBC54" w14:textId="77777777" w:rsidR="008A33D2" w:rsidRDefault="008A33D2" w:rsidP="00F41FA0">
      <w:pPr>
        <w:spacing w:after="160" w:line="259" w:lineRule="auto"/>
        <w:rPr>
          <w:sz w:val="20"/>
          <w:szCs w:val="20"/>
        </w:rPr>
      </w:pPr>
      <w:r>
        <w:br w:type="page"/>
      </w:r>
    </w:p>
    <w:p w14:paraId="5668E260" w14:textId="302B9068" w:rsidR="007A3D89" w:rsidRPr="00992F90" w:rsidRDefault="007A3D89" w:rsidP="00F41FA0">
      <w:pPr>
        <w:pStyle w:val="TableCaption"/>
        <w:rPr>
          <w:spacing w:val="-2"/>
        </w:rPr>
      </w:pPr>
      <w:r w:rsidRPr="00992F90">
        <w:lastRenderedPageBreak/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9"/>
        </w:rPr>
        <w:t xml:space="preserve"> </w:t>
      </w:r>
      <w:r w:rsidR="00A05056" w:rsidRPr="00992F90">
        <w:t>16</w:t>
      </w:r>
      <w:r w:rsidRPr="00992F90">
        <w:t>.</w:t>
      </w:r>
      <w:r w:rsidRPr="00992F90">
        <w:rPr>
          <w:spacing w:val="-7"/>
        </w:rPr>
        <w:t xml:space="preserve"> </w:t>
      </w:r>
      <w:r w:rsidR="00A05056" w:rsidRPr="00992F90">
        <w:rPr>
          <w:spacing w:val="-7"/>
        </w:rPr>
        <w:t xml:space="preserve">Distal </w:t>
      </w:r>
      <w:r w:rsidRPr="00992F90">
        <w:rPr>
          <w:spacing w:val="-7"/>
        </w:rPr>
        <w:t>b</w:t>
      </w:r>
      <w:r w:rsidRPr="00992F90">
        <w:t>ulb types across</w:t>
      </w:r>
      <w:r w:rsidRPr="00992F90">
        <w:rPr>
          <w:spacing w:val="-6"/>
        </w:rPr>
        <w:t xml:space="preserve"> </w:t>
      </w:r>
      <w:proofErr w:type="spellStart"/>
      <w:r w:rsidR="00992F90" w:rsidRPr="00992F90">
        <w:t>lithotypes</w:t>
      </w:r>
      <w:proofErr w:type="spellEnd"/>
      <w:r w:rsidR="00992F90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7A3D89" w:rsidRPr="00992F90" w14:paraId="161ED9D3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10C16AF3" w14:textId="77777777" w:rsidR="007A3D89" w:rsidRPr="00992F90" w:rsidRDefault="007A3D89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6730993B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4E736C09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3D047BEC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7012E0B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1F44312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7A3D89" w:rsidRPr="00992F90" w14:paraId="331F4F43" w14:textId="77777777" w:rsidTr="0020486C">
        <w:tc>
          <w:tcPr>
            <w:tcW w:w="4501" w:type="dxa"/>
            <w:tcBorders>
              <w:top w:val="single" w:sz="4" w:space="0" w:color="auto"/>
            </w:tcBorders>
          </w:tcPr>
          <w:p w14:paraId="389724A8" w14:textId="45958E51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1 - </w:t>
            </w:r>
            <w:r w:rsidR="007A3D89" w:rsidRPr="00992F90">
              <w:rPr>
                <w:sz w:val="22"/>
                <w:szCs w:val="22"/>
              </w:rPr>
              <w:t>Flat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196612EE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7BF0FC6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670F708D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565DC489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6649AA83" w14:textId="32AC944E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6.2</w:t>
            </w:r>
          </w:p>
        </w:tc>
      </w:tr>
      <w:tr w:rsidR="007A3D89" w:rsidRPr="00992F90" w14:paraId="4D07ED21" w14:textId="77777777" w:rsidTr="0020486C">
        <w:tc>
          <w:tcPr>
            <w:tcW w:w="4501" w:type="dxa"/>
          </w:tcPr>
          <w:p w14:paraId="533097DA" w14:textId="041483FD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2 - </w:t>
            </w:r>
            <w:r w:rsidR="007A3D89" w:rsidRPr="00992F90">
              <w:rPr>
                <w:sz w:val="22"/>
                <w:szCs w:val="22"/>
              </w:rPr>
              <w:t>Positive diffuse</w:t>
            </w:r>
          </w:p>
        </w:tc>
        <w:tc>
          <w:tcPr>
            <w:tcW w:w="847" w:type="dxa"/>
          </w:tcPr>
          <w:p w14:paraId="0A3E7039" w14:textId="023AD2CA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1863EF02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CD4F153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203ACF93" w14:textId="4C659288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0B3A0CC1" w14:textId="347A9A53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7A3D89" w:rsidRPr="00992F90" w14:paraId="05EA0BA3" w14:textId="77777777" w:rsidTr="0020486C">
        <w:tc>
          <w:tcPr>
            <w:tcW w:w="4501" w:type="dxa"/>
          </w:tcPr>
          <w:p w14:paraId="4420DA7D" w14:textId="5CF32C22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r w:rsidR="007A3D89" w:rsidRPr="00992F90">
              <w:rPr>
                <w:sz w:val="22"/>
                <w:szCs w:val="22"/>
              </w:rPr>
              <w:t>Positive prominent</w:t>
            </w:r>
          </w:p>
        </w:tc>
        <w:tc>
          <w:tcPr>
            <w:tcW w:w="847" w:type="dxa"/>
          </w:tcPr>
          <w:p w14:paraId="3B6ABC89" w14:textId="38456767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</w:tcPr>
          <w:p w14:paraId="08CFA66B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13017C3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4D0C52DB" w14:textId="6CB62E65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23" w:type="dxa"/>
          </w:tcPr>
          <w:p w14:paraId="6CD36C2E" w14:textId="5155BAA5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3.1</w:t>
            </w:r>
          </w:p>
        </w:tc>
      </w:tr>
      <w:tr w:rsidR="007A3D89" w:rsidRPr="00992F90" w14:paraId="483FAF55" w14:textId="77777777" w:rsidTr="0020486C">
        <w:tc>
          <w:tcPr>
            <w:tcW w:w="4501" w:type="dxa"/>
          </w:tcPr>
          <w:p w14:paraId="7ECD277B" w14:textId="26B8F4A0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4 - </w:t>
            </w:r>
            <w:r w:rsidR="007A3D89" w:rsidRPr="00992F90">
              <w:rPr>
                <w:sz w:val="22"/>
                <w:szCs w:val="22"/>
              </w:rPr>
              <w:t>Positive</w:t>
            </w:r>
          </w:p>
        </w:tc>
        <w:tc>
          <w:tcPr>
            <w:tcW w:w="847" w:type="dxa"/>
          </w:tcPr>
          <w:p w14:paraId="1F708D86" w14:textId="44C1F900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3BF220A0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52DA76E3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220FB75C" w14:textId="496C0AF7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823" w:type="dxa"/>
          </w:tcPr>
          <w:p w14:paraId="4FFA168B" w14:textId="7886585A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5.4</w:t>
            </w:r>
          </w:p>
        </w:tc>
      </w:tr>
      <w:tr w:rsidR="007A3D89" w:rsidRPr="00992F90" w14:paraId="18CADF63" w14:textId="77777777" w:rsidTr="0020486C">
        <w:tc>
          <w:tcPr>
            <w:tcW w:w="4501" w:type="dxa"/>
          </w:tcPr>
          <w:p w14:paraId="4E362BBE" w14:textId="49F559EE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5 - </w:t>
            </w:r>
            <w:r w:rsidR="00FD76C3" w:rsidRPr="00992F90">
              <w:rPr>
                <w:sz w:val="22"/>
                <w:szCs w:val="22"/>
              </w:rPr>
              <w:t xml:space="preserve">Double </w:t>
            </w:r>
            <w:proofErr w:type="spellStart"/>
            <w:r w:rsidR="007A3D89" w:rsidRPr="00992F90">
              <w:rPr>
                <w:sz w:val="22"/>
                <w:szCs w:val="22"/>
              </w:rPr>
              <w:t>Hertzian</w:t>
            </w:r>
            <w:proofErr w:type="spellEnd"/>
            <w:r w:rsidR="007A3D89"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47" w:type="dxa"/>
          </w:tcPr>
          <w:p w14:paraId="0F38E607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14DD5165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98841AC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4B4C1CE1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41FCC2D3" w14:textId="57E36D2B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FD76C3" w:rsidRPr="00992F90" w14:paraId="0A4FEF92" w14:textId="77777777" w:rsidTr="0020486C">
        <w:tc>
          <w:tcPr>
            <w:tcW w:w="4501" w:type="dxa"/>
          </w:tcPr>
          <w:p w14:paraId="7935A081" w14:textId="03490F82" w:rsidR="00FD76C3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6 - </w:t>
            </w:r>
            <w:r w:rsidR="00FD76C3" w:rsidRPr="00992F90">
              <w:rPr>
                <w:sz w:val="22"/>
                <w:szCs w:val="22"/>
              </w:rPr>
              <w:t xml:space="preserve">Multiple </w:t>
            </w:r>
            <w:proofErr w:type="spellStart"/>
            <w:r w:rsidR="00FD76C3" w:rsidRPr="00992F90">
              <w:rPr>
                <w:sz w:val="22"/>
                <w:szCs w:val="22"/>
              </w:rPr>
              <w:t>Hertzian</w:t>
            </w:r>
            <w:proofErr w:type="spellEnd"/>
            <w:r w:rsidR="00FD76C3" w:rsidRPr="00992F90">
              <w:rPr>
                <w:sz w:val="22"/>
                <w:szCs w:val="22"/>
              </w:rPr>
              <w:t xml:space="preserve"> cones</w:t>
            </w:r>
          </w:p>
        </w:tc>
        <w:tc>
          <w:tcPr>
            <w:tcW w:w="847" w:type="dxa"/>
          </w:tcPr>
          <w:p w14:paraId="195B6316" w14:textId="0573A96A" w:rsidR="00FD76C3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61F4FDF6" w14:textId="4136F98F" w:rsidR="00FD76C3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0EBF9E56" w14:textId="7510C9AC" w:rsidR="00FD76C3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682A0628" w14:textId="2015CCD0" w:rsidR="00FD76C3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2F3B2039" w14:textId="7F5F0ED1" w:rsidR="00FD76C3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7A3D89" w:rsidRPr="00992F90" w14:paraId="2BCDB45A" w14:textId="77777777" w:rsidTr="0020486C">
        <w:tc>
          <w:tcPr>
            <w:tcW w:w="4501" w:type="dxa"/>
          </w:tcPr>
          <w:p w14:paraId="39E89E6D" w14:textId="07F72DF3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7 - </w:t>
            </w:r>
            <w:r w:rsidR="007A3D89" w:rsidRPr="00992F90">
              <w:rPr>
                <w:sz w:val="22"/>
                <w:szCs w:val="22"/>
              </w:rPr>
              <w:t>Crushed</w:t>
            </w:r>
          </w:p>
        </w:tc>
        <w:tc>
          <w:tcPr>
            <w:tcW w:w="847" w:type="dxa"/>
          </w:tcPr>
          <w:p w14:paraId="2C127DB0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14:paraId="5C6C845B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4A1E7279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0D1A568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15</w:t>
            </w:r>
          </w:p>
        </w:tc>
        <w:tc>
          <w:tcPr>
            <w:tcW w:w="823" w:type="dxa"/>
          </w:tcPr>
          <w:p w14:paraId="4675AF2A" w14:textId="0D4BD203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11.5</w:t>
            </w:r>
          </w:p>
        </w:tc>
      </w:tr>
      <w:tr w:rsidR="007A3D89" w:rsidRPr="00992F90" w14:paraId="5210384D" w14:textId="77777777" w:rsidTr="0020486C">
        <w:tc>
          <w:tcPr>
            <w:tcW w:w="4501" w:type="dxa"/>
          </w:tcPr>
          <w:p w14:paraId="0D8CAF39" w14:textId="56F58521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8 - </w:t>
            </w:r>
            <w:r w:rsidR="007A3D89" w:rsidRPr="00992F90">
              <w:rPr>
                <w:sz w:val="22"/>
                <w:szCs w:val="22"/>
              </w:rPr>
              <w:t>Sheared</w:t>
            </w:r>
          </w:p>
        </w:tc>
        <w:tc>
          <w:tcPr>
            <w:tcW w:w="847" w:type="dxa"/>
          </w:tcPr>
          <w:p w14:paraId="692ADEF8" w14:textId="2DD13D03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512" w:type="dxa"/>
          </w:tcPr>
          <w:p w14:paraId="2CB8B1F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121" w:type="dxa"/>
          </w:tcPr>
          <w:p w14:paraId="448F99A9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</w:tcPr>
          <w:p w14:paraId="5406AED4" w14:textId="5C8E14ED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823" w:type="dxa"/>
          </w:tcPr>
          <w:p w14:paraId="1F6DCAF7" w14:textId="7CE2880A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13.8</w:t>
            </w:r>
          </w:p>
        </w:tc>
      </w:tr>
      <w:tr w:rsidR="007A3D89" w:rsidRPr="00992F90" w14:paraId="52F2ECD7" w14:textId="77777777" w:rsidTr="0020486C">
        <w:tc>
          <w:tcPr>
            <w:tcW w:w="4501" w:type="dxa"/>
          </w:tcPr>
          <w:p w14:paraId="534CC241" w14:textId="1D551378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9 - </w:t>
            </w:r>
            <w:r w:rsidR="007A3D89" w:rsidRPr="00992F90">
              <w:rPr>
                <w:sz w:val="22"/>
                <w:szCs w:val="22"/>
              </w:rPr>
              <w:t>Double sheared</w:t>
            </w:r>
          </w:p>
        </w:tc>
        <w:tc>
          <w:tcPr>
            <w:tcW w:w="847" w:type="dxa"/>
          </w:tcPr>
          <w:p w14:paraId="42C5211D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1F9425C9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17A581B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1D92AD3F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1F0D0E86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7A3D89" w:rsidRPr="00992F90" w14:paraId="0E6B239E" w14:textId="77777777" w:rsidTr="0020486C">
        <w:tc>
          <w:tcPr>
            <w:tcW w:w="4501" w:type="dxa"/>
          </w:tcPr>
          <w:p w14:paraId="4C74DCDB" w14:textId="5DDAA377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10 - </w:t>
            </w:r>
            <w:r w:rsidR="007A3D89" w:rsidRPr="00992F90">
              <w:rPr>
                <w:sz w:val="22"/>
                <w:szCs w:val="22"/>
              </w:rPr>
              <w:t>Negative</w:t>
            </w:r>
          </w:p>
        </w:tc>
        <w:tc>
          <w:tcPr>
            <w:tcW w:w="847" w:type="dxa"/>
          </w:tcPr>
          <w:p w14:paraId="3A4994D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7</w:t>
            </w:r>
          </w:p>
        </w:tc>
        <w:tc>
          <w:tcPr>
            <w:tcW w:w="1512" w:type="dxa"/>
          </w:tcPr>
          <w:p w14:paraId="33E03A20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121" w:type="dxa"/>
          </w:tcPr>
          <w:p w14:paraId="3C22A9AE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18D439B3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823" w:type="dxa"/>
          </w:tcPr>
          <w:p w14:paraId="20B6586D" w14:textId="5B44E66A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7.7</w:t>
            </w:r>
          </w:p>
        </w:tc>
      </w:tr>
      <w:tr w:rsidR="007A3D89" w:rsidRPr="00992F90" w14:paraId="4DC68684" w14:textId="77777777" w:rsidTr="0020486C">
        <w:tc>
          <w:tcPr>
            <w:tcW w:w="4501" w:type="dxa"/>
          </w:tcPr>
          <w:p w14:paraId="3F422BF5" w14:textId="79E329DD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11 - </w:t>
            </w:r>
            <w:r w:rsidR="007A3D89" w:rsidRPr="00992F90">
              <w:rPr>
                <w:sz w:val="22"/>
                <w:szCs w:val="22"/>
              </w:rPr>
              <w:t>Negative crushed</w:t>
            </w:r>
          </w:p>
        </w:tc>
        <w:tc>
          <w:tcPr>
            <w:tcW w:w="847" w:type="dxa"/>
          </w:tcPr>
          <w:p w14:paraId="689D1B63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512" w:type="dxa"/>
          </w:tcPr>
          <w:p w14:paraId="6E308672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56A2A951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835" w:type="dxa"/>
          </w:tcPr>
          <w:p w14:paraId="39466377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823" w:type="dxa"/>
          </w:tcPr>
          <w:p w14:paraId="5C629A4E" w14:textId="5CB48356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9.2</w:t>
            </w:r>
          </w:p>
        </w:tc>
      </w:tr>
      <w:tr w:rsidR="007A3D89" w:rsidRPr="00992F90" w14:paraId="3D7D7790" w14:textId="77777777" w:rsidTr="0020486C">
        <w:tc>
          <w:tcPr>
            <w:tcW w:w="4501" w:type="dxa"/>
          </w:tcPr>
          <w:p w14:paraId="54234A2C" w14:textId="269866C9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12 - </w:t>
            </w:r>
            <w:r w:rsidR="007A3D89" w:rsidRPr="00992F90">
              <w:rPr>
                <w:sz w:val="22"/>
                <w:szCs w:val="22"/>
              </w:rPr>
              <w:t>Negative spike-shaped crushed</w:t>
            </w:r>
          </w:p>
        </w:tc>
        <w:tc>
          <w:tcPr>
            <w:tcW w:w="847" w:type="dxa"/>
          </w:tcPr>
          <w:p w14:paraId="68E15A1D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284B0C76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6229E35B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7C0407C0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823" w:type="dxa"/>
          </w:tcPr>
          <w:p w14:paraId="41AA4DF5" w14:textId="102BC3D7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1.5</w:t>
            </w:r>
          </w:p>
        </w:tc>
      </w:tr>
      <w:tr w:rsidR="007A3D89" w:rsidRPr="00992F90" w14:paraId="1BDB12A2" w14:textId="77777777" w:rsidTr="0020486C">
        <w:tc>
          <w:tcPr>
            <w:tcW w:w="4501" w:type="dxa"/>
          </w:tcPr>
          <w:p w14:paraId="116094B3" w14:textId="49E3C7CF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13 - </w:t>
            </w:r>
            <w:r w:rsidR="007A3D89" w:rsidRPr="00992F90">
              <w:rPr>
                <w:sz w:val="22"/>
                <w:szCs w:val="22"/>
              </w:rPr>
              <w:t>Dihedral</w:t>
            </w:r>
          </w:p>
        </w:tc>
        <w:tc>
          <w:tcPr>
            <w:tcW w:w="847" w:type="dxa"/>
          </w:tcPr>
          <w:p w14:paraId="41355225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359D3B58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1121" w:type="dxa"/>
          </w:tcPr>
          <w:p w14:paraId="6BFA7A01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</w:tcPr>
          <w:p w14:paraId="03276CCE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10</w:t>
            </w:r>
          </w:p>
        </w:tc>
        <w:tc>
          <w:tcPr>
            <w:tcW w:w="823" w:type="dxa"/>
          </w:tcPr>
          <w:p w14:paraId="1A85D8CE" w14:textId="241C9AA1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7.7</w:t>
            </w:r>
          </w:p>
        </w:tc>
      </w:tr>
      <w:tr w:rsidR="007A3D89" w:rsidRPr="00992F90" w14:paraId="1D673CE8" w14:textId="77777777" w:rsidTr="0020486C">
        <w:tc>
          <w:tcPr>
            <w:tcW w:w="4501" w:type="dxa"/>
          </w:tcPr>
          <w:p w14:paraId="3E669962" w14:textId="45951753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14 - </w:t>
            </w:r>
            <w:r w:rsidR="007A3D89" w:rsidRPr="00992F90">
              <w:rPr>
                <w:sz w:val="22"/>
                <w:szCs w:val="22"/>
              </w:rPr>
              <w:t>Dihedral crushed</w:t>
            </w:r>
          </w:p>
        </w:tc>
        <w:tc>
          <w:tcPr>
            <w:tcW w:w="847" w:type="dxa"/>
          </w:tcPr>
          <w:p w14:paraId="011717D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</w:p>
        </w:tc>
        <w:tc>
          <w:tcPr>
            <w:tcW w:w="1512" w:type="dxa"/>
          </w:tcPr>
          <w:p w14:paraId="6DFAB21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1121" w:type="dxa"/>
          </w:tcPr>
          <w:p w14:paraId="458F7A38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2C50959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</w:p>
        </w:tc>
        <w:tc>
          <w:tcPr>
            <w:tcW w:w="823" w:type="dxa"/>
          </w:tcPr>
          <w:p w14:paraId="2A872370" w14:textId="510AB85D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9.2</w:t>
            </w:r>
          </w:p>
        </w:tc>
      </w:tr>
      <w:tr w:rsidR="007A3D89" w:rsidRPr="00992F90" w14:paraId="092725DC" w14:textId="77777777" w:rsidTr="0020486C">
        <w:tc>
          <w:tcPr>
            <w:tcW w:w="4501" w:type="dxa"/>
          </w:tcPr>
          <w:p w14:paraId="1C98531F" w14:textId="16975508" w:rsidR="007A3D89" w:rsidRPr="00992F90" w:rsidRDefault="007D5DE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15 - </w:t>
            </w:r>
            <w:r w:rsidR="007A3D89" w:rsidRPr="00992F90">
              <w:rPr>
                <w:sz w:val="22"/>
                <w:szCs w:val="22"/>
              </w:rPr>
              <w:t>No bulb</w:t>
            </w:r>
          </w:p>
        </w:tc>
        <w:tc>
          <w:tcPr>
            <w:tcW w:w="847" w:type="dxa"/>
          </w:tcPr>
          <w:p w14:paraId="1AB980A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20</w:t>
            </w:r>
          </w:p>
        </w:tc>
        <w:tc>
          <w:tcPr>
            <w:tcW w:w="1512" w:type="dxa"/>
          </w:tcPr>
          <w:p w14:paraId="5988C5C7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</w:tcPr>
          <w:p w14:paraId="6F1857F4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13F324BA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28</w:t>
            </w:r>
          </w:p>
        </w:tc>
        <w:tc>
          <w:tcPr>
            <w:tcW w:w="823" w:type="dxa"/>
          </w:tcPr>
          <w:p w14:paraId="71D4BB6D" w14:textId="3F88595A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21.5</w:t>
            </w:r>
          </w:p>
        </w:tc>
      </w:tr>
      <w:tr w:rsidR="007A3D89" w:rsidRPr="00992F90" w14:paraId="550FEC7E" w14:textId="77777777" w:rsidTr="0020486C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3DE413B5" w14:textId="77777777" w:rsidR="007A3D89" w:rsidRPr="00992F90" w:rsidRDefault="007A3D89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71D4D5BA" w14:textId="2A37D3F1" w:rsidR="007A3D89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D182BA5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34F2225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3DDDD10A" w14:textId="1B59D012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</w:t>
            </w:r>
            <w:r w:rsidR="00FD76C3" w:rsidRPr="00992F9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01A9402F" w14:textId="77777777" w:rsidR="007A3D89" w:rsidRPr="00992F90" w:rsidRDefault="007A3D8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313442CB" w14:textId="77777777" w:rsidR="007A3D89" w:rsidRPr="00992F90" w:rsidRDefault="007A3D89" w:rsidP="00F41FA0">
      <w:pPr>
        <w:pStyle w:val="BodyText"/>
        <w:spacing w:after="24"/>
      </w:pPr>
    </w:p>
    <w:p w14:paraId="31F2F318" w14:textId="70BF8A36" w:rsidR="00FD76C3" w:rsidRPr="00992F90" w:rsidRDefault="00597EAC" w:rsidP="00F41FA0">
      <w:pPr>
        <w:pStyle w:val="TableCaption"/>
        <w:rPr>
          <w:spacing w:val="-2"/>
        </w:rPr>
      </w:pPr>
      <w:r w:rsidRPr="00992F90">
        <w:t>Supplementary</w:t>
      </w:r>
      <w:r w:rsidRPr="00992F90">
        <w:rPr>
          <w:spacing w:val="-15"/>
        </w:rPr>
        <w:t xml:space="preserve"> </w:t>
      </w:r>
      <w:r w:rsidRPr="00992F90">
        <w:t>Table</w:t>
      </w:r>
      <w:r w:rsidRPr="00992F90">
        <w:rPr>
          <w:spacing w:val="-12"/>
        </w:rPr>
        <w:t xml:space="preserve"> </w:t>
      </w:r>
      <w:r w:rsidR="00FD76C3" w:rsidRPr="00992F90">
        <w:t>17</w:t>
      </w:r>
      <w:r w:rsidRPr="00992F90">
        <w:t>.</w:t>
      </w:r>
      <w:r w:rsidRPr="00992F90">
        <w:rPr>
          <w:spacing w:val="-12"/>
        </w:rPr>
        <w:t xml:space="preserve"> </w:t>
      </w:r>
      <w:r w:rsidRPr="00992F90">
        <w:t>Macro</w:t>
      </w:r>
      <w:r w:rsidRPr="00992F90">
        <w:rPr>
          <w:spacing w:val="-11"/>
        </w:rPr>
        <w:t xml:space="preserve"> </w:t>
      </w:r>
      <w:r w:rsidRPr="00992F90">
        <w:t>traces</w:t>
      </w:r>
      <w:r w:rsidRPr="00992F90">
        <w:rPr>
          <w:spacing w:val="-9"/>
        </w:rPr>
        <w:t xml:space="preserve"> </w:t>
      </w:r>
      <w:r w:rsidRPr="00992F90">
        <w:t>on</w:t>
      </w:r>
      <w:r w:rsidRPr="00992F90">
        <w:rPr>
          <w:spacing w:val="-3"/>
        </w:rPr>
        <w:t xml:space="preserve"> </w:t>
      </w:r>
      <w:r w:rsidR="003A2BFD" w:rsidRPr="00992F90">
        <w:rPr>
          <w:spacing w:val="-3"/>
        </w:rPr>
        <w:t xml:space="preserve">the </w:t>
      </w:r>
      <w:r w:rsidRPr="00992F90">
        <w:t>dorsal</w:t>
      </w:r>
      <w:r w:rsidRPr="00992F90">
        <w:rPr>
          <w:spacing w:val="-6"/>
        </w:rPr>
        <w:t xml:space="preserve"> </w:t>
      </w:r>
      <w:r w:rsidRPr="00992F90">
        <w:t>surface</w:t>
      </w:r>
      <w:r w:rsidRPr="00992F90">
        <w:rPr>
          <w:spacing w:val="-11"/>
        </w:rPr>
        <w:t xml:space="preserve"> </w:t>
      </w:r>
      <w:r w:rsidRPr="00992F90">
        <w:t>of</w:t>
      </w:r>
      <w:r w:rsidRPr="00992F90">
        <w:rPr>
          <w:spacing w:val="-11"/>
        </w:rPr>
        <w:t xml:space="preserve"> </w:t>
      </w:r>
      <w:r w:rsidR="003A2BFD" w:rsidRPr="00992F90">
        <w:t>proximal ends</w:t>
      </w:r>
      <w:r w:rsidRPr="00992F90">
        <w:rPr>
          <w:spacing w:val="-2"/>
        </w:rPr>
        <w:t xml:space="preserve"> </w:t>
      </w:r>
      <w:r w:rsidRPr="00992F90">
        <w:t>across</w:t>
      </w:r>
      <w:r w:rsidRPr="00992F90">
        <w:rPr>
          <w:spacing w:val="-9"/>
        </w:rPr>
        <w:t xml:space="preserve"> </w:t>
      </w:r>
      <w:proofErr w:type="spellStart"/>
      <w:r w:rsidR="00992F90" w:rsidRPr="00992F90">
        <w:t>lithotypes</w:t>
      </w:r>
      <w:proofErr w:type="spellEnd"/>
      <w:r w:rsidR="00992F90" w:rsidRPr="00992F90">
        <w:rPr>
          <w:spacing w:val="-2"/>
        </w:rPr>
        <w:t>.</w:t>
      </w:r>
    </w:p>
    <w:tbl>
      <w:tblPr>
        <w:tblStyle w:val="TableGrid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847"/>
        <w:gridCol w:w="1512"/>
        <w:gridCol w:w="1121"/>
        <w:gridCol w:w="835"/>
        <w:gridCol w:w="823"/>
      </w:tblGrid>
      <w:tr w:rsidR="00597EAC" w:rsidRPr="00992F90" w14:paraId="4302AA40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451B1FD4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3CA0D8B7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992F90">
              <w:rPr>
                <w:b/>
                <w:sz w:val="22"/>
                <w:szCs w:val="22"/>
              </w:rPr>
              <w:t>Chert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01A6B00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72BB1A29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Quartzite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0EE78425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62C5380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%</w:t>
            </w:r>
          </w:p>
        </w:tc>
      </w:tr>
      <w:tr w:rsidR="00597EAC" w:rsidRPr="00992F90" w14:paraId="10661C79" w14:textId="77777777" w:rsidTr="00501CEB">
        <w:tc>
          <w:tcPr>
            <w:tcW w:w="4501" w:type="dxa"/>
            <w:tcBorders>
              <w:top w:val="single" w:sz="4" w:space="0" w:color="auto"/>
            </w:tcBorders>
          </w:tcPr>
          <w:p w14:paraId="584A26F3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1 - Crushing</w:t>
            </w: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2FC51FFB" w14:textId="6925346E" w:rsidR="00597EAC" w:rsidRPr="00992F90" w:rsidRDefault="008B7A09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18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14:paraId="3868A2A5" w14:textId="6F4F9215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21347234" w14:textId="706DA999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14:paraId="740DFBB2" w14:textId="2C0AF4AD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30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14:paraId="577DCE74" w14:textId="27809FB1" w:rsidR="00597EAC" w:rsidRPr="00992F90" w:rsidRDefault="008B7A09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23.8</w:t>
            </w:r>
          </w:p>
        </w:tc>
      </w:tr>
      <w:tr w:rsidR="00597EAC" w:rsidRPr="00992F90" w14:paraId="6EF46CF8" w14:textId="77777777" w:rsidTr="00501CEB">
        <w:tc>
          <w:tcPr>
            <w:tcW w:w="4501" w:type="dxa"/>
          </w:tcPr>
          <w:p w14:paraId="385F09C0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2 - Cascade</w:t>
            </w:r>
          </w:p>
        </w:tc>
        <w:tc>
          <w:tcPr>
            <w:tcW w:w="847" w:type="dxa"/>
          </w:tcPr>
          <w:p w14:paraId="3105E2A4" w14:textId="74B1B011" w:rsidR="00597EAC" w:rsidRPr="00992F90" w:rsidRDefault="003A2BFD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512" w:type="dxa"/>
          </w:tcPr>
          <w:p w14:paraId="49D489E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79BAC146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0C958548" w14:textId="7DC6F667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23" w:type="dxa"/>
          </w:tcPr>
          <w:p w14:paraId="5F26CF88" w14:textId="00CB0FED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2.3</w:t>
            </w:r>
          </w:p>
        </w:tc>
      </w:tr>
      <w:tr w:rsidR="003A2BFD" w:rsidRPr="00992F90" w14:paraId="34755F15" w14:textId="77777777" w:rsidTr="00501CEB">
        <w:tc>
          <w:tcPr>
            <w:tcW w:w="4501" w:type="dxa"/>
          </w:tcPr>
          <w:p w14:paraId="4EFA4159" w14:textId="2CB32126" w:rsidR="003A2BFD" w:rsidRPr="00992F90" w:rsidRDefault="003A2BFD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3 - </w:t>
            </w:r>
            <w:proofErr w:type="spellStart"/>
            <w:r w:rsidRPr="00992F90">
              <w:rPr>
                <w:sz w:val="22"/>
                <w:szCs w:val="22"/>
              </w:rPr>
              <w:t>Hertzian</w:t>
            </w:r>
            <w:proofErr w:type="spellEnd"/>
            <w:r w:rsidRPr="00992F90">
              <w:rPr>
                <w:sz w:val="22"/>
                <w:szCs w:val="22"/>
              </w:rPr>
              <w:t xml:space="preserve"> cone</w:t>
            </w:r>
          </w:p>
        </w:tc>
        <w:tc>
          <w:tcPr>
            <w:tcW w:w="847" w:type="dxa"/>
          </w:tcPr>
          <w:p w14:paraId="71A9D81C" w14:textId="5FBC66CC" w:rsidR="003A2BFD" w:rsidRPr="00992F90" w:rsidRDefault="003A2BFD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1BD48FC7" w14:textId="5AA41767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49C8475" w14:textId="3A104DC4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43925B10" w14:textId="54E7C6BA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60BC577E" w14:textId="092EA9E7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64DE70C9" w14:textId="77777777" w:rsidTr="00501CEB">
        <w:tc>
          <w:tcPr>
            <w:tcW w:w="4501" w:type="dxa"/>
          </w:tcPr>
          <w:p w14:paraId="32055AC2" w14:textId="271FFCB7" w:rsidR="00597EAC" w:rsidRPr="00992F90" w:rsidRDefault="003A2BFD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4</w:t>
            </w:r>
            <w:r w:rsidR="00597EAC" w:rsidRPr="00992F90">
              <w:rPr>
                <w:sz w:val="22"/>
                <w:szCs w:val="22"/>
              </w:rPr>
              <w:t xml:space="preserve"> - </w:t>
            </w:r>
            <w:r w:rsidRPr="00992F90">
              <w:rPr>
                <w:sz w:val="22"/>
                <w:szCs w:val="22"/>
              </w:rPr>
              <w:t>M</w:t>
            </w:r>
            <w:r w:rsidR="00597EAC" w:rsidRPr="00992F90">
              <w:rPr>
                <w:sz w:val="22"/>
                <w:szCs w:val="22"/>
              </w:rPr>
              <w:t>acro scar</w:t>
            </w:r>
          </w:p>
        </w:tc>
        <w:tc>
          <w:tcPr>
            <w:tcW w:w="847" w:type="dxa"/>
          </w:tcPr>
          <w:p w14:paraId="12779747" w14:textId="4D23CBF6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1512" w:type="dxa"/>
          </w:tcPr>
          <w:p w14:paraId="10F3274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B35C5BF" w14:textId="4E4D3B04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</w:t>
            </w:r>
          </w:p>
        </w:tc>
        <w:tc>
          <w:tcPr>
            <w:tcW w:w="835" w:type="dxa"/>
          </w:tcPr>
          <w:p w14:paraId="38F0281F" w14:textId="50C61B3C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</w:p>
        </w:tc>
        <w:tc>
          <w:tcPr>
            <w:tcW w:w="823" w:type="dxa"/>
          </w:tcPr>
          <w:p w14:paraId="70401123" w14:textId="7B29FAFB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4.6</w:t>
            </w:r>
          </w:p>
        </w:tc>
      </w:tr>
      <w:tr w:rsidR="00597EAC" w:rsidRPr="00992F90" w14:paraId="6AF774D5" w14:textId="77777777" w:rsidTr="00501CEB">
        <w:tc>
          <w:tcPr>
            <w:tcW w:w="4501" w:type="dxa"/>
          </w:tcPr>
          <w:p w14:paraId="4499BFA3" w14:textId="471D20F3" w:rsidR="00597EAC" w:rsidRPr="00992F90" w:rsidRDefault="003A2BFD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5</w:t>
            </w:r>
            <w:r w:rsidR="00597EAC" w:rsidRPr="00992F90">
              <w:rPr>
                <w:sz w:val="22"/>
                <w:szCs w:val="22"/>
              </w:rPr>
              <w:t xml:space="preserve"> - Not overlapping macro scars </w:t>
            </w:r>
          </w:p>
        </w:tc>
        <w:tc>
          <w:tcPr>
            <w:tcW w:w="847" w:type="dxa"/>
          </w:tcPr>
          <w:p w14:paraId="5959AA47" w14:textId="023AE6D3" w:rsidR="00597EAC" w:rsidRPr="00992F90" w:rsidRDefault="003A2BFD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5FE64C5E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10CA58A" w14:textId="727E6612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7D376E7A" w14:textId="422D10C3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52964C3C" w14:textId="084AD848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2B334B5C" w14:textId="77777777" w:rsidTr="00501CEB">
        <w:tc>
          <w:tcPr>
            <w:tcW w:w="4501" w:type="dxa"/>
          </w:tcPr>
          <w:p w14:paraId="324A03D2" w14:textId="04DD49EF" w:rsidR="00597EAC" w:rsidRPr="00992F90" w:rsidRDefault="003A2BFD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6</w:t>
            </w:r>
            <w:r w:rsidR="00597EAC" w:rsidRPr="00992F90">
              <w:rPr>
                <w:sz w:val="22"/>
                <w:szCs w:val="22"/>
              </w:rPr>
              <w:t xml:space="preserve"> - Not overlapping micro scars</w:t>
            </w:r>
          </w:p>
        </w:tc>
        <w:tc>
          <w:tcPr>
            <w:tcW w:w="847" w:type="dxa"/>
          </w:tcPr>
          <w:p w14:paraId="5C814D41" w14:textId="65BD1424" w:rsidR="00597EAC" w:rsidRPr="00992F90" w:rsidRDefault="003A2BFD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677D98C4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585A9575" w14:textId="12AD239B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262485D1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622E745F" w14:textId="40FE6CD4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3A2BFD" w:rsidRPr="00992F90" w14:paraId="6A9CA3D4" w14:textId="77777777" w:rsidTr="00501CEB">
        <w:tc>
          <w:tcPr>
            <w:tcW w:w="4501" w:type="dxa"/>
          </w:tcPr>
          <w:p w14:paraId="1461ED42" w14:textId="5624A9F4" w:rsidR="003A2BFD" w:rsidRPr="00992F90" w:rsidRDefault="003A2BFD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 xml:space="preserve">7 - Overlapping macro scars </w:t>
            </w:r>
          </w:p>
        </w:tc>
        <w:tc>
          <w:tcPr>
            <w:tcW w:w="847" w:type="dxa"/>
          </w:tcPr>
          <w:p w14:paraId="0BD7C270" w14:textId="1073815B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6F4B04C6" w14:textId="6422BA49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2C0301B6" w14:textId="173B9CFF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</w:tcPr>
          <w:p w14:paraId="0A657E9C" w14:textId="55E8E12E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72B6D1D4" w14:textId="7BC1BFD1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3A2BFD" w:rsidRPr="00992F90" w14:paraId="2B026E15" w14:textId="77777777" w:rsidTr="00501CEB">
        <w:tc>
          <w:tcPr>
            <w:tcW w:w="4501" w:type="dxa"/>
          </w:tcPr>
          <w:p w14:paraId="2BE82FF4" w14:textId="377958F5" w:rsidR="003A2BFD" w:rsidRPr="00992F90" w:rsidRDefault="00FD76C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</w:t>
            </w:r>
            <w:r w:rsidR="003A2BFD" w:rsidRPr="00992F90">
              <w:rPr>
                <w:sz w:val="22"/>
                <w:szCs w:val="22"/>
              </w:rPr>
              <w:t xml:space="preserve"> - Cracks</w:t>
            </w:r>
          </w:p>
        </w:tc>
        <w:tc>
          <w:tcPr>
            <w:tcW w:w="847" w:type="dxa"/>
          </w:tcPr>
          <w:p w14:paraId="05847936" w14:textId="4D721449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14:paraId="462AD0BA" w14:textId="45528CAC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121" w:type="dxa"/>
          </w:tcPr>
          <w:p w14:paraId="73964DAD" w14:textId="3B9B376C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682EEB71" w14:textId="215AB7AE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6B0B4928" w14:textId="1E6185CC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3698E61E" w14:textId="77777777" w:rsidTr="00501CEB">
        <w:tc>
          <w:tcPr>
            <w:tcW w:w="4501" w:type="dxa"/>
          </w:tcPr>
          <w:p w14:paraId="69DEE302" w14:textId="2173D32C" w:rsidR="00597EAC" w:rsidRPr="00992F90" w:rsidRDefault="00FD76C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9</w:t>
            </w:r>
            <w:r w:rsidR="00597EAC" w:rsidRPr="00992F90">
              <w:rPr>
                <w:sz w:val="22"/>
                <w:szCs w:val="22"/>
              </w:rPr>
              <w:t xml:space="preserve"> - </w:t>
            </w:r>
            <w:r w:rsidR="003A2BFD" w:rsidRPr="00992F90">
              <w:rPr>
                <w:sz w:val="22"/>
                <w:szCs w:val="22"/>
              </w:rPr>
              <w:t>Combination of 1 and 4</w:t>
            </w:r>
          </w:p>
        </w:tc>
        <w:tc>
          <w:tcPr>
            <w:tcW w:w="847" w:type="dxa"/>
          </w:tcPr>
          <w:p w14:paraId="26B7B4B8" w14:textId="6D6FB855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709CCD62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4A8020F0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307C663D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2F6AFDD7" w14:textId="7BE514F2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3A2BFD" w:rsidRPr="00992F90" w14:paraId="54DCDDD0" w14:textId="77777777" w:rsidTr="00501CEB">
        <w:tc>
          <w:tcPr>
            <w:tcW w:w="4501" w:type="dxa"/>
          </w:tcPr>
          <w:p w14:paraId="3B3D759F" w14:textId="04812D72" w:rsidR="003A2BFD" w:rsidRPr="00992F90" w:rsidRDefault="00FD76C3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11 - Combination of 1 and 8</w:t>
            </w:r>
          </w:p>
        </w:tc>
        <w:tc>
          <w:tcPr>
            <w:tcW w:w="847" w:type="dxa"/>
          </w:tcPr>
          <w:p w14:paraId="3FD61D98" w14:textId="71FF953A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1512" w:type="dxa"/>
          </w:tcPr>
          <w:p w14:paraId="143A18FA" w14:textId="1F381C81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1121" w:type="dxa"/>
          </w:tcPr>
          <w:p w14:paraId="13DCF09C" w14:textId="4CA9F0D1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-</w:t>
            </w:r>
          </w:p>
        </w:tc>
        <w:tc>
          <w:tcPr>
            <w:tcW w:w="835" w:type="dxa"/>
          </w:tcPr>
          <w:p w14:paraId="1E075695" w14:textId="304554F2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</w:t>
            </w:r>
          </w:p>
        </w:tc>
        <w:tc>
          <w:tcPr>
            <w:tcW w:w="823" w:type="dxa"/>
          </w:tcPr>
          <w:p w14:paraId="1A9157AA" w14:textId="22685A41" w:rsidR="003A2BFD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0.8</w:t>
            </w:r>
          </w:p>
        </w:tc>
      </w:tr>
      <w:tr w:rsidR="00597EAC" w:rsidRPr="00992F90" w14:paraId="436E76E9" w14:textId="77777777" w:rsidTr="00501CEB">
        <w:tc>
          <w:tcPr>
            <w:tcW w:w="4501" w:type="dxa"/>
          </w:tcPr>
          <w:p w14:paraId="6F3D3AD2" w14:textId="1F486AA2" w:rsidR="00597EAC" w:rsidRPr="00992F90" w:rsidRDefault="008B7A09" w:rsidP="00F41FA0">
            <w:pPr>
              <w:pStyle w:val="BodyText"/>
              <w:spacing w:line="261" w:lineRule="auto"/>
              <w:jc w:val="left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12</w:t>
            </w:r>
            <w:r w:rsidR="00597EAC" w:rsidRPr="00992F90">
              <w:rPr>
                <w:sz w:val="22"/>
                <w:szCs w:val="22"/>
              </w:rPr>
              <w:t xml:space="preserve"> - No signs</w:t>
            </w:r>
          </w:p>
        </w:tc>
        <w:tc>
          <w:tcPr>
            <w:tcW w:w="847" w:type="dxa"/>
          </w:tcPr>
          <w:p w14:paraId="1B0680AE" w14:textId="5A4D8566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</w:t>
            </w:r>
            <w:r w:rsidR="00FD76C3" w:rsidRPr="00992F90">
              <w:rPr>
                <w:sz w:val="22"/>
                <w:szCs w:val="22"/>
              </w:rPr>
              <w:t>5</w:t>
            </w:r>
          </w:p>
        </w:tc>
        <w:tc>
          <w:tcPr>
            <w:tcW w:w="1512" w:type="dxa"/>
          </w:tcPr>
          <w:p w14:paraId="63834663" w14:textId="0E5B549A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34</w:t>
            </w:r>
          </w:p>
        </w:tc>
        <w:tc>
          <w:tcPr>
            <w:tcW w:w="1121" w:type="dxa"/>
          </w:tcPr>
          <w:p w14:paraId="3E302021" w14:textId="40D078E4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24</w:t>
            </w:r>
          </w:p>
        </w:tc>
        <w:tc>
          <w:tcPr>
            <w:tcW w:w="835" w:type="dxa"/>
          </w:tcPr>
          <w:p w14:paraId="574D557F" w14:textId="07DBB9C5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sz w:val="22"/>
                <w:szCs w:val="22"/>
              </w:rPr>
            </w:pPr>
            <w:r w:rsidRPr="00992F90">
              <w:rPr>
                <w:sz w:val="22"/>
                <w:szCs w:val="22"/>
              </w:rPr>
              <w:t>83</w:t>
            </w:r>
          </w:p>
        </w:tc>
        <w:tc>
          <w:tcPr>
            <w:tcW w:w="823" w:type="dxa"/>
          </w:tcPr>
          <w:p w14:paraId="4CD5DC3A" w14:textId="015EECD8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63.8</w:t>
            </w:r>
          </w:p>
        </w:tc>
      </w:tr>
      <w:tr w:rsidR="00597EAC" w:rsidRPr="00992F90" w14:paraId="44D2ACE3" w14:textId="77777777" w:rsidTr="00501CEB"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14:paraId="7FD49A50" w14:textId="77777777" w:rsidR="00597EAC" w:rsidRPr="00992F90" w:rsidRDefault="00597EAC" w:rsidP="00F41FA0">
            <w:pPr>
              <w:pStyle w:val="BodyText"/>
              <w:spacing w:line="261" w:lineRule="auto"/>
              <w:jc w:val="left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1A30EED1" w14:textId="7DC43265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14:paraId="62469639" w14:textId="57A0200A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14:paraId="48FE01CA" w14:textId="78CCBB9F" w:rsidR="00597EAC" w:rsidRPr="00992F90" w:rsidRDefault="00BA0F3F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14:paraId="5397909A" w14:textId="273C75F2" w:rsidR="00597EAC" w:rsidRPr="00992F90" w:rsidRDefault="00FD76C3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78934533" w14:textId="77777777" w:rsidR="00597EAC" w:rsidRPr="00992F90" w:rsidRDefault="00597EAC" w:rsidP="00F41FA0">
            <w:pPr>
              <w:pStyle w:val="BodyText"/>
              <w:spacing w:line="261" w:lineRule="auto"/>
              <w:jc w:val="center"/>
              <w:rPr>
                <w:b/>
                <w:sz w:val="22"/>
                <w:szCs w:val="22"/>
              </w:rPr>
            </w:pPr>
            <w:r w:rsidRPr="00992F90">
              <w:rPr>
                <w:b/>
                <w:sz w:val="22"/>
                <w:szCs w:val="22"/>
              </w:rPr>
              <w:t>100</w:t>
            </w:r>
          </w:p>
        </w:tc>
      </w:tr>
    </w:tbl>
    <w:p w14:paraId="5F9F0248" w14:textId="3B82C8F0" w:rsidR="001E2D0E" w:rsidRPr="00AE2998" w:rsidRDefault="001E2D0E" w:rsidP="00F41FA0"/>
    <w:sectPr w:rsidR="001E2D0E" w:rsidRPr="00AE2998" w:rsidSect="004039B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57B"/>
    <w:rsid w:val="000225EA"/>
    <w:rsid w:val="0003758D"/>
    <w:rsid w:val="00043397"/>
    <w:rsid w:val="000A3D72"/>
    <w:rsid w:val="000A3ED9"/>
    <w:rsid w:val="000A64E1"/>
    <w:rsid w:val="000B4D29"/>
    <w:rsid w:val="000E0B5E"/>
    <w:rsid w:val="000E79AE"/>
    <w:rsid w:val="00104B34"/>
    <w:rsid w:val="00110B5C"/>
    <w:rsid w:val="00114EAC"/>
    <w:rsid w:val="00144F01"/>
    <w:rsid w:val="0015755F"/>
    <w:rsid w:val="00177745"/>
    <w:rsid w:val="00180FF6"/>
    <w:rsid w:val="00186BEC"/>
    <w:rsid w:val="00197143"/>
    <w:rsid w:val="00197361"/>
    <w:rsid w:val="001D6CF3"/>
    <w:rsid w:val="001E2D0E"/>
    <w:rsid w:val="0020486C"/>
    <w:rsid w:val="00220A82"/>
    <w:rsid w:val="00225D72"/>
    <w:rsid w:val="00260F58"/>
    <w:rsid w:val="002642F0"/>
    <w:rsid w:val="00275168"/>
    <w:rsid w:val="002A5948"/>
    <w:rsid w:val="002D207D"/>
    <w:rsid w:val="002F6F15"/>
    <w:rsid w:val="003117E3"/>
    <w:rsid w:val="003277FF"/>
    <w:rsid w:val="003470AE"/>
    <w:rsid w:val="0037549C"/>
    <w:rsid w:val="0039621B"/>
    <w:rsid w:val="003A2BFD"/>
    <w:rsid w:val="003D70CB"/>
    <w:rsid w:val="003E7A05"/>
    <w:rsid w:val="004039BC"/>
    <w:rsid w:val="00437819"/>
    <w:rsid w:val="004549F6"/>
    <w:rsid w:val="00462F5E"/>
    <w:rsid w:val="0047493E"/>
    <w:rsid w:val="004E2D43"/>
    <w:rsid w:val="00501CEB"/>
    <w:rsid w:val="00507FF4"/>
    <w:rsid w:val="00546373"/>
    <w:rsid w:val="00551D1C"/>
    <w:rsid w:val="00566D40"/>
    <w:rsid w:val="00577D52"/>
    <w:rsid w:val="00586517"/>
    <w:rsid w:val="00597EAC"/>
    <w:rsid w:val="006731C3"/>
    <w:rsid w:val="00682BCB"/>
    <w:rsid w:val="006C27FD"/>
    <w:rsid w:val="006F7AA0"/>
    <w:rsid w:val="007042CC"/>
    <w:rsid w:val="007A3D89"/>
    <w:rsid w:val="007C357B"/>
    <w:rsid w:val="007D5DEC"/>
    <w:rsid w:val="007F64CF"/>
    <w:rsid w:val="00823293"/>
    <w:rsid w:val="00831C98"/>
    <w:rsid w:val="0084048A"/>
    <w:rsid w:val="00842101"/>
    <w:rsid w:val="00862D63"/>
    <w:rsid w:val="008A33D2"/>
    <w:rsid w:val="008B7A09"/>
    <w:rsid w:val="008C1077"/>
    <w:rsid w:val="008C1F2C"/>
    <w:rsid w:val="008E5185"/>
    <w:rsid w:val="008E7BD4"/>
    <w:rsid w:val="00905CFB"/>
    <w:rsid w:val="0092027E"/>
    <w:rsid w:val="00937CFE"/>
    <w:rsid w:val="0097270B"/>
    <w:rsid w:val="00977B3A"/>
    <w:rsid w:val="0098051D"/>
    <w:rsid w:val="00992F90"/>
    <w:rsid w:val="009A658D"/>
    <w:rsid w:val="009F20B5"/>
    <w:rsid w:val="00A05056"/>
    <w:rsid w:val="00A30031"/>
    <w:rsid w:val="00A43060"/>
    <w:rsid w:val="00A57F06"/>
    <w:rsid w:val="00A80ACA"/>
    <w:rsid w:val="00A85BF0"/>
    <w:rsid w:val="00A863DA"/>
    <w:rsid w:val="00AA792D"/>
    <w:rsid w:val="00AB580A"/>
    <w:rsid w:val="00AC6CD3"/>
    <w:rsid w:val="00AD1FA8"/>
    <w:rsid w:val="00AE2998"/>
    <w:rsid w:val="00AF29CA"/>
    <w:rsid w:val="00B04B51"/>
    <w:rsid w:val="00B21878"/>
    <w:rsid w:val="00BA0F3F"/>
    <w:rsid w:val="00BE33F4"/>
    <w:rsid w:val="00BF3399"/>
    <w:rsid w:val="00C04D58"/>
    <w:rsid w:val="00C071F6"/>
    <w:rsid w:val="00C310D5"/>
    <w:rsid w:val="00C811F1"/>
    <w:rsid w:val="00D01B15"/>
    <w:rsid w:val="00DD047A"/>
    <w:rsid w:val="00DF5524"/>
    <w:rsid w:val="00E10028"/>
    <w:rsid w:val="00E44D9C"/>
    <w:rsid w:val="00E674AE"/>
    <w:rsid w:val="00E805CC"/>
    <w:rsid w:val="00E954C1"/>
    <w:rsid w:val="00E97C5E"/>
    <w:rsid w:val="00EA7500"/>
    <w:rsid w:val="00EB4B6A"/>
    <w:rsid w:val="00EF4896"/>
    <w:rsid w:val="00F11662"/>
    <w:rsid w:val="00F337CA"/>
    <w:rsid w:val="00F41FA0"/>
    <w:rsid w:val="00F51B8E"/>
    <w:rsid w:val="00F53C55"/>
    <w:rsid w:val="00FA56F7"/>
    <w:rsid w:val="00FB5ECB"/>
    <w:rsid w:val="00FC1FEF"/>
    <w:rsid w:val="00FD46B8"/>
    <w:rsid w:val="00FD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7348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143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4039BC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4039BC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4039B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4039BC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4039BC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4039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039BC"/>
  </w:style>
  <w:style w:type="paragraph" w:styleId="BodyText">
    <w:name w:val="Body Text"/>
    <w:basedOn w:val="Normal"/>
    <w:link w:val="BodyTextChar"/>
    <w:uiPriority w:val="1"/>
    <w:qFormat/>
    <w:rsid w:val="00597EA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97EAC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59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597E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7EAC"/>
    <w:pPr>
      <w:jc w:val="center"/>
    </w:pPr>
    <w:rPr>
      <w:rFonts w:ascii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4039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039BC"/>
    <w:rPr>
      <w:rFonts w:ascii="Times New Roman" w:eastAsia="Calibri" w:hAnsi="Times New Roman" w:cs="Arial"/>
      <w:sz w:val="20"/>
      <w:szCs w:val="20"/>
    </w:rPr>
  </w:style>
  <w:style w:type="character" w:styleId="CommentReference">
    <w:name w:val="annotation reference"/>
    <w:unhideWhenUsed/>
    <w:rsid w:val="004039B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403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039BC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4039BC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4039BC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4039BC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4039BC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4039BC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4039BC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4039BC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4039BC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4039BC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4039BC"/>
    <w:rPr>
      <w:bCs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9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39BC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4039BC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4039BC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4039BC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039BC"/>
  </w:style>
  <w:style w:type="character" w:customStyle="1" w:styleId="DateChar">
    <w:name w:val="Date Char"/>
    <w:link w:val="Date"/>
    <w:uiPriority w:val="99"/>
    <w:semiHidden/>
    <w:rsid w:val="004039BC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4039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4039BC"/>
    <w:rPr>
      <w:i/>
      <w:iCs/>
    </w:rPr>
  </w:style>
  <w:style w:type="character" w:styleId="EndnoteReference">
    <w:name w:val="endnote reference"/>
    <w:uiPriority w:val="99"/>
    <w:semiHidden/>
    <w:unhideWhenUsed/>
    <w:rsid w:val="004039BC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4039BC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4039BC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039BC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4039B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4039BC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4039B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039BC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4039BC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4039B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4039BC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4039BC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4039BC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4039BC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4039BC"/>
    <w:pPr>
      <w:jc w:val="center"/>
    </w:pPr>
  </w:style>
  <w:style w:type="table" w:customStyle="1" w:styleId="JLSTable">
    <w:name w:val="JLS Table"/>
    <w:basedOn w:val="TableNormal"/>
    <w:uiPriority w:val="99"/>
    <w:rsid w:val="004039BC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4039BC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4039BC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4039BC"/>
  </w:style>
  <w:style w:type="paragraph" w:styleId="NoSpacing">
    <w:name w:val="No Spacing"/>
    <w:uiPriority w:val="7"/>
    <w:rsid w:val="004039BC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4039BC"/>
  </w:style>
  <w:style w:type="paragraph" w:styleId="Quote">
    <w:name w:val="Quote"/>
    <w:basedOn w:val="Normal"/>
    <w:next w:val="Normal"/>
    <w:link w:val="QuoteChar"/>
    <w:uiPriority w:val="29"/>
    <w:qFormat/>
    <w:rsid w:val="004039BC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4039BC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  <w:style w:type="paragraph" w:customStyle="1" w:styleId="TableNormal1b">
    <w:name w:val="Table Normal1b"/>
    <w:basedOn w:val="Normal"/>
    <w:uiPriority w:val="6"/>
    <w:qFormat/>
    <w:rsid w:val="00197143"/>
    <w:pPr>
      <w:keepNext/>
      <w:jc w:val="left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annotation reference" w:uiPriority="0"/>
    <w:lsdException w:name="endnote text" w:uiPriority="0"/>
    <w:lsdException w:name="Title" w:semiHidden="0" w:uiPriority="7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143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4"/>
    </w:rPr>
  </w:style>
  <w:style w:type="paragraph" w:styleId="Heading1">
    <w:name w:val="heading 1"/>
    <w:next w:val="Normal"/>
    <w:link w:val="Heading1Char"/>
    <w:autoRedefine/>
    <w:uiPriority w:val="3"/>
    <w:qFormat/>
    <w:rsid w:val="004039BC"/>
    <w:pPr>
      <w:keepNext/>
      <w:keepLines/>
      <w:spacing w:after="120" w:line="240" w:lineRule="auto"/>
      <w:ind w:left="567" w:hanging="567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3"/>
    <w:unhideWhenUsed/>
    <w:qFormat/>
    <w:rsid w:val="004039BC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4039BC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3"/>
    <w:unhideWhenUsed/>
    <w:qFormat/>
    <w:rsid w:val="004039BC"/>
    <w:pPr>
      <w:outlineLvl w:val="3"/>
    </w:pPr>
    <w:rPr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rsid w:val="004039BC"/>
    <w:pPr>
      <w:outlineLvl w:val="4"/>
    </w:pPr>
    <w:rPr>
      <w:rFonts w:eastAsia="Times New Roman"/>
      <w:b w:val="0"/>
      <w:bCs/>
      <w:iCs/>
      <w:szCs w:val="26"/>
      <w:u w:val="none"/>
    </w:rPr>
  </w:style>
  <w:style w:type="character" w:default="1" w:styleId="DefaultParagraphFont">
    <w:name w:val="Default Paragraph Font"/>
    <w:uiPriority w:val="1"/>
    <w:unhideWhenUsed/>
    <w:rsid w:val="004039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039BC"/>
  </w:style>
  <w:style w:type="paragraph" w:styleId="BodyText">
    <w:name w:val="Body Text"/>
    <w:basedOn w:val="Normal"/>
    <w:link w:val="BodyTextChar"/>
    <w:uiPriority w:val="1"/>
    <w:qFormat/>
    <w:rsid w:val="00597EA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97EAC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59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597E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97EAC"/>
    <w:pPr>
      <w:jc w:val="center"/>
    </w:pPr>
    <w:rPr>
      <w:rFonts w:ascii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4039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039BC"/>
    <w:rPr>
      <w:rFonts w:ascii="Times New Roman" w:eastAsia="Calibri" w:hAnsi="Times New Roman" w:cs="Arial"/>
      <w:sz w:val="20"/>
      <w:szCs w:val="20"/>
    </w:rPr>
  </w:style>
  <w:style w:type="character" w:styleId="CommentReference">
    <w:name w:val="annotation reference"/>
    <w:unhideWhenUsed/>
    <w:rsid w:val="004039B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403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039BC"/>
    <w:rPr>
      <w:rFonts w:ascii="Tahoma" w:eastAsia="Calibri" w:hAnsi="Tahoma" w:cs="Tahoma"/>
      <w:sz w:val="16"/>
      <w:szCs w:val="16"/>
    </w:rPr>
  </w:style>
  <w:style w:type="paragraph" w:customStyle="1" w:styleId="Abnormal">
    <w:name w:val="Abnormal"/>
    <w:basedOn w:val="Normal"/>
    <w:uiPriority w:val="4"/>
    <w:qFormat/>
    <w:rsid w:val="004039BC"/>
    <w:rPr>
      <w:rFonts w:eastAsia="Times New Roman" w:cs="Times New Roman"/>
      <w:lang w:eastAsia="en-GB"/>
    </w:rPr>
  </w:style>
  <w:style w:type="paragraph" w:customStyle="1" w:styleId="abstract">
    <w:name w:val="abstract"/>
    <w:basedOn w:val="Normal"/>
    <w:uiPriority w:val="7"/>
    <w:qFormat/>
    <w:rsid w:val="004039BC"/>
    <w:rPr>
      <w:sz w:val="22"/>
      <w:szCs w:val="20"/>
    </w:rPr>
  </w:style>
  <w:style w:type="paragraph" w:styleId="Title">
    <w:name w:val="Title"/>
    <w:basedOn w:val="Normal"/>
    <w:next w:val="Normal"/>
    <w:link w:val="TitleChar"/>
    <w:uiPriority w:val="7"/>
    <w:qFormat/>
    <w:rsid w:val="004039BC"/>
    <w:pPr>
      <w:spacing w:after="240"/>
      <w:jc w:val="center"/>
      <w:outlineLvl w:val="0"/>
    </w:pPr>
    <w:rPr>
      <w:rFonts w:eastAsia="Times New Roman" w:cs="Times New Roman"/>
      <w:b/>
      <w:bCs/>
      <w:sz w:val="36"/>
      <w:szCs w:val="32"/>
    </w:rPr>
  </w:style>
  <w:style w:type="character" w:customStyle="1" w:styleId="TitleChar">
    <w:name w:val="Title Char"/>
    <w:link w:val="Title"/>
    <w:uiPriority w:val="7"/>
    <w:rsid w:val="004039BC"/>
    <w:rPr>
      <w:rFonts w:ascii="Times New Roman" w:eastAsia="Times New Roman" w:hAnsi="Times New Roman" w:cs="Times New Roman"/>
      <w:b/>
      <w:bCs/>
      <w:sz w:val="36"/>
      <w:szCs w:val="32"/>
    </w:rPr>
  </w:style>
  <w:style w:type="paragraph" w:customStyle="1" w:styleId="authors">
    <w:name w:val="authors"/>
    <w:basedOn w:val="Title"/>
    <w:uiPriority w:val="8"/>
    <w:qFormat/>
    <w:rsid w:val="004039BC"/>
    <w:rPr>
      <w:b w:val="0"/>
      <w:sz w:val="28"/>
      <w:szCs w:val="28"/>
    </w:rPr>
  </w:style>
  <w:style w:type="paragraph" w:customStyle="1" w:styleId="biblio">
    <w:name w:val="biblio"/>
    <w:basedOn w:val="Normal"/>
    <w:link w:val="biblioChar"/>
    <w:uiPriority w:val="1"/>
    <w:qFormat/>
    <w:rsid w:val="004039BC"/>
    <w:pPr>
      <w:spacing w:after="120"/>
      <w:ind w:left="567" w:hanging="567"/>
      <w:jc w:val="left"/>
    </w:pPr>
    <w:rPr>
      <w:szCs w:val="22"/>
      <w:lang w:eastAsia="en-GB"/>
    </w:rPr>
  </w:style>
  <w:style w:type="character" w:customStyle="1" w:styleId="biblioChar">
    <w:name w:val="biblio Char"/>
    <w:link w:val="biblio"/>
    <w:uiPriority w:val="1"/>
    <w:rsid w:val="004039BC"/>
    <w:rPr>
      <w:rFonts w:ascii="Times New Roman" w:eastAsia="Calibri" w:hAnsi="Times New Roman" w:cs="Arial"/>
      <w:sz w:val="24"/>
      <w:lang w:eastAsia="en-GB"/>
    </w:rPr>
  </w:style>
  <w:style w:type="character" w:styleId="BookTitle">
    <w:name w:val="Book Title"/>
    <w:uiPriority w:val="33"/>
    <w:rsid w:val="004039BC"/>
    <w:rPr>
      <w:b/>
      <w:bCs/>
      <w:smallCaps/>
      <w:spacing w:val="5"/>
    </w:rPr>
  </w:style>
  <w:style w:type="paragraph" w:customStyle="1" w:styleId="TableCaption">
    <w:name w:val="Table Caption"/>
    <w:basedOn w:val="Normal"/>
    <w:uiPriority w:val="6"/>
    <w:qFormat/>
    <w:rsid w:val="004039BC"/>
    <w:pPr>
      <w:keepNext/>
    </w:pPr>
    <w:rPr>
      <w:rFonts w:eastAsia="SimSun" w:cs="Times New Roman"/>
      <w:bCs/>
      <w:sz w:val="20"/>
      <w:szCs w:val="20"/>
      <w:lang w:eastAsia="zh-CN"/>
    </w:rPr>
  </w:style>
  <w:style w:type="paragraph" w:styleId="Caption">
    <w:name w:val="caption"/>
    <w:basedOn w:val="TableCaption"/>
    <w:next w:val="Normal"/>
    <w:uiPriority w:val="6"/>
    <w:qFormat/>
    <w:rsid w:val="004039BC"/>
    <w:rPr>
      <w:bCs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9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39BC"/>
    <w:rPr>
      <w:rFonts w:ascii="Times New Roman" w:eastAsia="Calibri" w:hAnsi="Times New Roman" w:cs="Arial"/>
      <w:b/>
      <w:bCs/>
      <w:sz w:val="20"/>
      <w:szCs w:val="20"/>
    </w:rPr>
  </w:style>
  <w:style w:type="paragraph" w:customStyle="1" w:styleId="contact">
    <w:name w:val="contact"/>
    <w:basedOn w:val="authors"/>
    <w:uiPriority w:val="8"/>
    <w:qFormat/>
    <w:rsid w:val="004039BC"/>
    <w:pPr>
      <w:outlineLvl w:val="9"/>
    </w:pPr>
    <w:rPr>
      <w:sz w:val="20"/>
      <w:szCs w:val="20"/>
    </w:rPr>
  </w:style>
  <w:style w:type="paragraph" w:customStyle="1" w:styleId="cover-header">
    <w:name w:val="cover-header"/>
    <w:uiPriority w:val="8"/>
    <w:qFormat/>
    <w:rsid w:val="004039BC"/>
    <w:pPr>
      <w:tabs>
        <w:tab w:val="right" w:pos="9072"/>
      </w:tabs>
      <w:spacing w:after="0" w:line="240" w:lineRule="auto"/>
    </w:pPr>
    <w:rPr>
      <w:rFonts w:ascii="Times New Roman" w:eastAsia="Calibri" w:hAnsi="Times New Roman" w:cs="Arial"/>
      <w:sz w:val="20"/>
      <w:szCs w:val="20"/>
    </w:rPr>
  </w:style>
  <w:style w:type="paragraph" w:customStyle="1" w:styleId="cover-footer">
    <w:name w:val="cover-footer"/>
    <w:basedOn w:val="cover-header"/>
    <w:uiPriority w:val="8"/>
    <w:qFormat/>
    <w:rsid w:val="004039BC"/>
    <w:pPr>
      <w:tabs>
        <w:tab w:val="clear" w:pos="9072"/>
        <w:tab w:val="right" w:pos="7371"/>
      </w:tabs>
      <w:ind w:right="1699"/>
      <w:jc w:val="both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039BC"/>
  </w:style>
  <w:style w:type="character" w:customStyle="1" w:styleId="DateChar">
    <w:name w:val="Date Char"/>
    <w:link w:val="Date"/>
    <w:uiPriority w:val="99"/>
    <w:semiHidden/>
    <w:rsid w:val="004039BC"/>
    <w:rPr>
      <w:rFonts w:ascii="Times New Roman" w:eastAsia="Calibri" w:hAnsi="Times New Roman" w:cs="Arial"/>
      <w:sz w:val="24"/>
      <w:szCs w:val="24"/>
    </w:rPr>
  </w:style>
  <w:style w:type="paragraph" w:customStyle="1" w:styleId="Default">
    <w:name w:val="Default"/>
    <w:rsid w:val="004039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character" w:styleId="Emphasis">
    <w:name w:val="Emphasis"/>
    <w:uiPriority w:val="20"/>
    <w:rsid w:val="004039BC"/>
    <w:rPr>
      <w:i/>
      <w:iCs/>
    </w:rPr>
  </w:style>
  <w:style w:type="character" w:styleId="EndnoteReference">
    <w:name w:val="endnote reference"/>
    <w:uiPriority w:val="99"/>
    <w:semiHidden/>
    <w:unhideWhenUsed/>
    <w:rsid w:val="004039BC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4039BC"/>
    <w:pPr>
      <w:spacing w:after="120"/>
    </w:pPr>
    <w:rPr>
      <w:rFonts w:eastAsia="SimSun" w:cs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4039BC"/>
    <w:rPr>
      <w:rFonts w:ascii="Times New Roman" w:eastAsia="SimSun" w:hAnsi="Times New Roman" w:cs="Times New Roman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039BC"/>
    <w:rPr>
      <w:rFonts w:ascii="Calibri" w:hAnsi="Calibri"/>
      <w:i w:val="0"/>
      <w:color w:val="auto"/>
      <w:u w:val="none"/>
    </w:rPr>
  </w:style>
  <w:style w:type="paragraph" w:styleId="Footer">
    <w:name w:val="footer"/>
    <w:basedOn w:val="Normal"/>
    <w:link w:val="FooterChar"/>
    <w:uiPriority w:val="99"/>
    <w:unhideWhenUsed/>
    <w:rsid w:val="004039B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4039BC"/>
    <w:rPr>
      <w:rFonts w:ascii="Times New Roman" w:eastAsia="Calibri" w:hAnsi="Times New Roman" w:cs="Arial"/>
      <w:sz w:val="24"/>
      <w:szCs w:val="24"/>
    </w:rPr>
  </w:style>
  <w:style w:type="character" w:styleId="FootnoteReference">
    <w:name w:val="footnote reference"/>
    <w:uiPriority w:val="99"/>
    <w:semiHidden/>
    <w:rsid w:val="004039B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039BC"/>
    <w:rPr>
      <w:rFonts w:eastAsia="SimSun" w:cs="Times New Roman"/>
      <w:noProof/>
      <w:sz w:val="20"/>
      <w:szCs w:val="20"/>
      <w:lang w:val="x-none" w:eastAsia="zh-CN"/>
    </w:rPr>
  </w:style>
  <w:style w:type="character" w:customStyle="1" w:styleId="FootnoteTextChar">
    <w:name w:val="Footnote Text Char"/>
    <w:link w:val="FootnoteText"/>
    <w:uiPriority w:val="99"/>
    <w:semiHidden/>
    <w:rsid w:val="004039BC"/>
    <w:rPr>
      <w:rFonts w:ascii="Times New Roman" w:eastAsia="SimSun" w:hAnsi="Times New Roman" w:cs="Times New Roman"/>
      <w:noProof/>
      <w:sz w:val="20"/>
      <w:szCs w:val="20"/>
      <w:lang w:val="x-none" w:eastAsia="zh-CN"/>
    </w:rPr>
  </w:style>
  <w:style w:type="paragraph" w:styleId="Header">
    <w:name w:val="header"/>
    <w:basedOn w:val="Normal"/>
    <w:link w:val="HeaderChar"/>
    <w:uiPriority w:val="99"/>
    <w:unhideWhenUsed/>
    <w:rsid w:val="004039B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4039BC"/>
    <w:rPr>
      <w:rFonts w:ascii="Times New Roman" w:eastAsia="Calibri" w:hAnsi="Times New Roman" w:cs="Arial"/>
      <w:sz w:val="24"/>
      <w:szCs w:val="24"/>
    </w:rPr>
  </w:style>
  <w:style w:type="character" w:customStyle="1" w:styleId="Heading1Char">
    <w:name w:val="Heading 1 Char"/>
    <w:link w:val="Heading1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3"/>
    <w:rsid w:val="004039BC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3"/>
    <w:rsid w:val="004039BC"/>
    <w:rPr>
      <w:rFonts w:ascii="Times New Roman" w:eastAsia="Calibri" w:hAnsi="Times New Roman" w:cs="Times New Roman"/>
      <w:b/>
      <w:sz w:val="24"/>
      <w:szCs w:val="24"/>
      <w:u w:val="single"/>
    </w:rPr>
  </w:style>
  <w:style w:type="character" w:customStyle="1" w:styleId="Heading5Char">
    <w:name w:val="Heading 5 Char"/>
    <w:link w:val="Heading5"/>
    <w:uiPriority w:val="9"/>
    <w:semiHidden/>
    <w:rsid w:val="004039BC"/>
    <w:rPr>
      <w:rFonts w:ascii="Times New Roman" w:eastAsia="Times New Roman" w:hAnsi="Times New Roman" w:cs="Times New Roman"/>
      <w:bCs/>
      <w:iCs/>
      <w:sz w:val="24"/>
      <w:szCs w:val="26"/>
    </w:rPr>
  </w:style>
  <w:style w:type="character" w:styleId="Hyperlink">
    <w:name w:val="Hyperlink"/>
    <w:uiPriority w:val="99"/>
    <w:unhideWhenUsed/>
    <w:rsid w:val="004039BC"/>
    <w:rPr>
      <w:rFonts w:ascii="Times New Roman" w:hAnsi="Times New Roman"/>
      <w:i w:val="0"/>
      <w:color w:val="E36C0A"/>
      <w:u w:val="none"/>
    </w:rPr>
  </w:style>
  <w:style w:type="paragraph" w:customStyle="1" w:styleId="image">
    <w:name w:val="image"/>
    <w:basedOn w:val="Caption"/>
    <w:uiPriority w:val="6"/>
    <w:qFormat/>
    <w:rsid w:val="004039BC"/>
    <w:pPr>
      <w:jc w:val="center"/>
    </w:pPr>
  </w:style>
  <w:style w:type="table" w:customStyle="1" w:styleId="JLSTable">
    <w:name w:val="JLS Table"/>
    <w:basedOn w:val="TableNormal"/>
    <w:uiPriority w:val="99"/>
    <w:rsid w:val="004039BC"/>
    <w:pPr>
      <w:spacing w:after="0" w:line="240" w:lineRule="auto"/>
      <w:jc w:val="center"/>
    </w:pPr>
    <w:rPr>
      <w:rFonts w:ascii="Calibri" w:eastAsia="Calibri" w:hAnsi="Calibri" w:cs="Arial"/>
      <w:sz w:val="24"/>
      <w:szCs w:val="20"/>
      <w:lang w:eastAsia="en-GB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bottom w:val="single" w:sz="4" w:space="0" w:color="auto"/>
        </w:tcBorders>
        <w:vAlign w:val="bottom"/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wordWrap/>
        <w:jc w:val="left"/>
      </w:pPr>
    </w:tblStylePr>
  </w:style>
  <w:style w:type="paragraph" w:customStyle="1" w:styleId="listbullets">
    <w:name w:val="list bullets"/>
    <w:basedOn w:val="Normal"/>
    <w:uiPriority w:val="9"/>
    <w:rsid w:val="004039BC"/>
    <w:pPr>
      <w:tabs>
        <w:tab w:val="left" w:pos="993"/>
      </w:tabs>
      <w:ind w:left="993" w:hanging="273"/>
    </w:pPr>
    <w:rPr>
      <w:lang w:bidi="ar-SY"/>
    </w:rPr>
  </w:style>
  <w:style w:type="paragraph" w:styleId="ListParagraph">
    <w:name w:val="List Paragraph"/>
    <w:basedOn w:val="Normal"/>
    <w:uiPriority w:val="34"/>
    <w:qFormat/>
    <w:rsid w:val="004039BC"/>
    <w:pPr>
      <w:ind w:left="567" w:hanging="567"/>
    </w:pPr>
  </w:style>
  <w:style w:type="paragraph" w:customStyle="1" w:styleId="noindent">
    <w:name w:val="no indent"/>
    <w:basedOn w:val="abstract"/>
    <w:uiPriority w:val="5"/>
    <w:qFormat/>
    <w:rsid w:val="004039BC"/>
  </w:style>
  <w:style w:type="paragraph" w:styleId="NoSpacing">
    <w:name w:val="No Spacing"/>
    <w:uiPriority w:val="7"/>
    <w:rsid w:val="004039BC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uiPriority w:val="99"/>
    <w:semiHidden/>
    <w:unhideWhenUsed/>
    <w:rsid w:val="004039BC"/>
  </w:style>
  <w:style w:type="paragraph" w:styleId="Quote">
    <w:name w:val="Quote"/>
    <w:basedOn w:val="Normal"/>
    <w:next w:val="Normal"/>
    <w:link w:val="QuoteChar"/>
    <w:uiPriority w:val="29"/>
    <w:qFormat/>
    <w:rsid w:val="004039BC"/>
    <w:pPr>
      <w:ind w:left="567" w:right="567"/>
    </w:pPr>
    <w:rPr>
      <w:i/>
      <w:iCs/>
      <w:color w:val="000000"/>
      <w:lang w:eastAsia="en-GB"/>
    </w:rPr>
  </w:style>
  <w:style w:type="character" w:customStyle="1" w:styleId="QuoteChar">
    <w:name w:val="Quote Char"/>
    <w:link w:val="Quote"/>
    <w:uiPriority w:val="29"/>
    <w:rsid w:val="004039BC"/>
    <w:rPr>
      <w:rFonts w:ascii="Times New Roman" w:eastAsia="Calibri" w:hAnsi="Times New Roman" w:cs="Arial"/>
      <w:i/>
      <w:iCs/>
      <w:color w:val="000000"/>
      <w:sz w:val="24"/>
      <w:szCs w:val="24"/>
      <w:lang w:eastAsia="en-GB"/>
    </w:rPr>
  </w:style>
  <w:style w:type="paragraph" w:customStyle="1" w:styleId="TableNormal1b">
    <w:name w:val="Table Normal1b"/>
    <w:basedOn w:val="Normal"/>
    <w:uiPriority w:val="6"/>
    <w:qFormat/>
    <w:rsid w:val="00197143"/>
    <w:pPr>
      <w:keepNext/>
      <w:jc w:val="left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CAA8-361E-47CF-8CC7-70581942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9</Pages>
  <Words>1592</Words>
  <Characters>9080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Otis Crandell</cp:lastModifiedBy>
  <cp:revision>270</cp:revision>
  <dcterms:created xsi:type="dcterms:W3CDTF">2025-01-05T10:57:00Z</dcterms:created>
  <dcterms:modified xsi:type="dcterms:W3CDTF">2025-12-14T05:06:00Z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ff94f72e80de5e4711fefe28e6f075724d78fb2ef75609e2aabdb19150606e1b</vt:lpwstr>
  </property>
</Properties>
</file>